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6"/>
        <w:gridCol w:w="6"/>
        <w:gridCol w:w="6"/>
        <w:gridCol w:w="6"/>
        <w:gridCol w:w="6"/>
        <w:gridCol w:w="164"/>
        <w:gridCol w:w="1130"/>
        <w:gridCol w:w="39"/>
        <w:gridCol w:w="363"/>
        <w:gridCol w:w="1053"/>
        <w:gridCol w:w="4388"/>
        <w:gridCol w:w="2320"/>
        <w:gridCol w:w="35"/>
        <w:gridCol w:w="971"/>
        <w:gridCol w:w="408"/>
        <w:gridCol w:w="241"/>
        <w:gridCol w:w="179"/>
      </w:tblGrid>
      <w:tr w:rsidR="008944D7" w:rsidTr="00C27BE4">
        <w:trPr>
          <w:trHeight w:val="88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948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948"/>
            </w:tblGrid>
            <w:tr w:rsidR="00DA475F">
              <w:trPr>
                <w:trHeight w:val="802"/>
              </w:trPr>
              <w:tc>
                <w:tcPr>
                  <w:tcW w:w="109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475F" w:rsidRDefault="00D30E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36"/>
                    </w:rPr>
                    <w:t>K</w:t>
                  </w:r>
                  <w:r>
                    <w:rPr>
                      <w:color w:val="000000"/>
                      <w:sz w:val="36"/>
                    </w:rPr>
                    <w:t xml:space="preserve">ıbrıs </w:t>
                  </w:r>
                  <w:r>
                    <w:rPr>
                      <w:b/>
                      <w:color w:val="000000"/>
                      <w:sz w:val="36"/>
                    </w:rPr>
                    <w:t>T</w:t>
                  </w:r>
                  <w:r>
                    <w:rPr>
                      <w:color w:val="000000"/>
                      <w:sz w:val="36"/>
                    </w:rPr>
                    <w:t>ürk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utbol</w:t>
                  </w:r>
                  <w:r>
                    <w:rPr>
                      <w:b/>
                      <w:color w:val="000000"/>
                      <w:sz w:val="36"/>
                    </w:rPr>
                    <w:t xml:space="preserve"> F</w:t>
                  </w:r>
                  <w:r>
                    <w:rPr>
                      <w:color w:val="000000"/>
                      <w:sz w:val="36"/>
                    </w:rPr>
                    <w:t>ederasyonu</w:t>
                  </w:r>
                </w:p>
                <w:p w:rsidR="00DA475F" w:rsidRDefault="00D30E4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7, Memduh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Asaf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Sokak Lefkoşa-Kıbrıs Tel: 0 (392) 444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1955 ,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Fax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:0 (392) 228 25 78</w:t>
                  </w:r>
                </w:p>
                <w:p w:rsidR="00DA475F" w:rsidRDefault="00D30E42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E-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Mail : info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@ktff.org, Web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Page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: http://www.ktff.org</w:t>
                  </w:r>
                </w:p>
              </w:tc>
            </w:tr>
          </w:tbl>
          <w:p w:rsidR="00DA475F" w:rsidRDefault="00DA475F">
            <w:pPr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7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8944D7" w:rsidTr="00C27BE4">
        <w:trPr>
          <w:trHeight w:val="34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306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97"/>
            </w:tblGrid>
            <w:tr w:rsidR="00DA475F">
              <w:trPr>
                <w:trHeight w:val="262"/>
              </w:trPr>
              <w:tc>
                <w:tcPr>
                  <w:tcW w:w="129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475F" w:rsidRDefault="00D30E4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Genelge No:</w:t>
                  </w:r>
                </w:p>
              </w:tc>
            </w:tr>
          </w:tbl>
          <w:p w:rsidR="00DA475F" w:rsidRDefault="00DA475F">
            <w:pPr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41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6"/>
            </w:tblGrid>
            <w:tr w:rsidR="00DA475F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475F" w:rsidRDefault="00D30E4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106/2018-2019</w:t>
                  </w:r>
                </w:p>
              </w:tc>
            </w:tr>
          </w:tbl>
          <w:p w:rsidR="00DA475F" w:rsidRDefault="00DA475F">
            <w:pPr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41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4"/>
            </w:tblGrid>
            <w:tr w:rsidR="00DA475F">
              <w:trPr>
                <w:trHeight w:val="262"/>
              </w:trPr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475F" w:rsidRDefault="00D30E42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25.06.2019</w:t>
                  </w:r>
                </w:p>
              </w:tc>
            </w:tr>
          </w:tbl>
          <w:p w:rsidR="00DA475F" w:rsidRDefault="00DA475F">
            <w:pPr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10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8944D7" w:rsidTr="00C27BE4">
        <w:trPr>
          <w:trHeight w:val="795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7161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8"/>
            </w:tblGrid>
            <w:tr w:rsidR="00DA475F">
              <w:trPr>
                <w:trHeight w:val="717"/>
              </w:trPr>
              <w:tc>
                <w:tcPr>
                  <w:tcW w:w="715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475F" w:rsidRDefault="00D30E4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KIBRIS TÜRK FUTBOL FEDERASYONU</w:t>
                  </w:r>
                </w:p>
                <w:p w:rsidR="00DA475F" w:rsidRDefault="00D30E4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 xml:space="preserve">K-PET SÜPER LİG, K-PET BİRİNCİ LİG VE BTM LİGLERİ </w:t>
                  </w:r>
                </w:p>
                <w:p w:rsidR="00DA475F" w:rsidRDefault="00D30E42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u w:val="single"/>
                    </w:rPr>
                    <w:t>KULÜPLERİ YÖNETİM KURULLARI BAŞKANLARINA</w:t>
                  </w:r>
                </w:p>
              </w:tc>
            </w:tr>
          </w:tbl>
          <w:p w:rsidR="00DA475F" w:rsidRDefault="00DA475F">
            <w:pPr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10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8944D7" w:rsidTr="00C27BE4">
        <w:trPr>
          <w:trHeight w:val="38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36"/>
            </w:tblGrid>
            <w:tr w:rsidR="00DA475F">
              <w:trPr>
                <w:trHeight w:val="302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A475F" w:rsidRDefault="00C27BE4" w:rsidP="00D30E42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BTM </w:t>
                  </w:r>
                  <w:r w:rsidR="00D30E42">
                    <w:rPr>
                      <w:b/>
                      <w:color w:val="000000"/>
                      <w:sz w:val="28"/>
                    </w:rPr>
                    <w:t>KURULU KARARI</w:t>
                  </w:r>
                </w:p>
              </w:tc>
            </w:tr>
          </w:tbl>
          <w:p w:rsidR="00DA475F" w:rsidRDefault="00DA475F">
            <w:pPr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19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8944D7" w:rsidTr="00C27BE4">
        <w:trPr>
          <w:trHeight w:val="758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136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36"/>
            </w:tblGrid>
            <w:tr w:rsidR="00DA475F">
              <w:trPr>
                <w:trHeight w:val="277"/>
              </w:trPr>
              <w:tc>
                <w:tcPr>
                  <w:tcW w:w="111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C27BE4" w:rsidRDefault="00C27BE4" w:rsidP="00C27BE4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25 HAZİRAN 2019 </w:t>
                  </w:r>
                  <w:r w:rsidRPr="00206F30">
                    <w:rPr>
                      <w:color w:val="000000"/>
                    </w:rPr>
                    <w:t xml:space="preserve">TARİHİNDE </w:t>
                  </w:r>
                  <w:r>
                    <w:rPr>
                      <w:color w:val="000000"/>
                    </w:rPr>
                    <w:t xml:space="preserve">TOPLANAN </w:t>
                  </w:r>
                  <w:proofErr w:type="gramStart"/>
                  <w:r>
                    <w:rPr>
                      <w:color w:val="000000"/>
                    </w:rPr>
                    <w:t xml:space="preserve">BTM </w:t>
                  </w:r>
                  <w:r w:rsidRPr="00206F30">
                    <w:rPr>
                      <w:color w:val="000000"/>
                    </w:rPr>
                    <w:t xml:space="preserve"> KURULU'</w:t>
                  </w:r>
                  <w:r>
                    <w:rPr>
                      <w:color w:val="000000"/>
                    </w:rPr>
                    <w:t>NDA</w:t>
                  </w:r>
                  <w:proofErr w:type="gramEnd"/>
                  <w:r>
                    <w:rPr>
                      <w:color w:val="000000"/>
                    </w:rPr>
                    <w:t xml:space="preserve"> </w:t>
                  </w:r>
                  <w:r w:rsidRPr="00206F30">
                    <w:rPr>
                      <w:color w:val="000000"/>
                    </w:rPr>
                    <w:t>ALINAN KARAR AŞAĞIDA BELİRTİLDİĞİ GİBİDİR</w:t>
                  </w:r>
                </w:p>
                <w:p w:rsidR="00DA475F" w:rsidRDefault="00DA475F">
                  <w:pPr>
                    <w:spacing w:after="0" w:line="240" w:lineRule="auto"/>
                  </w:pPr>
                </w:p>
              </w:tc>
            </w:tr>
          </w:tbl>
          <w:p w:rsidR="00DA475F" w:rsidRDefault="00DA475F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 w:rsidP="00C27BE4">
            <w:r>
              <w:t>1.</w:t>
            </w:r>
            <w:r w:rsidRPr="00D30E42">
              <w:rPr>
                <w:sz w:val="24"/>
                <w:szCs w:val="24"/>
              </w:rPr>
              <w:t>25 Haziran 2019 tarihinde yapılan kura çekimi sonucu yapılan eşleşmeler aşağıdaki şekildedir.</w:t>
            </w:r>
          </w:p>
          <w:tbl>
            <w:tblPr>
              <w:tblpPr w:leftFromText="141" w:rightFromText="141" w:vertAnchor="page" w:horzAnchor="page" w:tblpX="842" w:tblpY="1722"/>
              <w:tblOverlap w:val="never"/>
              <w:tblW w:w="858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07"/>
              <w:gridCol w:w="2944"/>
              <w:gridCol w:w="2231"/>
            </w:tblGrid>
            <w:tr w:rsidR="00C27BE4" w:rsidRPr="00D45127" w:rsidTr="00C27BE4">
              <w:trPr>
                <w:trHeight w:val="589"/>
              </w:trPr>
              <w:tc>
                <w:tcPr>
                  <w:tcW w:w="8582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C27BE4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  <w:sz w:val="22"/>
                      <w:szCs w:val="22"/>
                    </w:rPr>
                  </w:pPr>
                  <w:r w:rsidRPr="00C27BE4">
                    <w:rPr>
                      <w:rFonts w:asciiTheme="minorHAnsi" w:hAnsiTheme="minorHAnsi"/>
                      <w:b/>
                      <w:color w:val="000000"/>
                      <w:sz w:val="22"/>
                      <w:szCs w:val="22"/>
                    </w:rPr>
                    <w:t>PLAY-OFF FİKSTÜRÜ</w:t>
                  </w:r>
                </w:p>
              </w:tc>
            </w:tr>
            <w:tr w:rsidR="00C27BE4" w:rsidRPr="00D45127" w:rsidTr="00C27BE4">
              <w:trPr>
                <w:trHeight w:val="589"/>
              </w:trPr>
              <w:tc>
                <w:tcPr>
                  <w:tcW w:w="8582" w:type="dxa"/>
                  <w:gridSpan w:val="3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:rsidR="00C27BE4" w:rsidRPr="00C27BE4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 w:cs="Calibri"/>
                      <w:color w:val="000000"/>
                      <w:sz w:val="28"/>
                      <w:szCs w:val="28"/>
                    </w:rPr>
                  </w:pPr>
                  <w:r w:rsidRPr="00C27BE4">
                    <w:rPr>
                      <w:rFonts w:asciiTheme="minorHAnsi" w:hAnsiTheme="minorHAnsi" w:cs="Calibri"/>
                      <w:color w:val="000000"/>
                      <w:sz w:val="28"/>
                      <w:szCs w:val="28"/>
                    </w:rPr>
                    <w:t xml:space="preserve">28 Haziran 2019 Cuma; Saat </w:t>
                  </w:r>
                  <w:proofErr w:type="gramStart"/>
                  <w:r w:rsidRPr="00C27BE4">
                    <w:rPr>
                      <w:rFonts w:asciiTheme="minorHAnsi" w:hAnsiTheme="minorHAnsi" w:cs="Calibri"/>
                      <w:color w:val="000000"/>
                      <w:sz w:val="28"/>
                      <w:szCs w:val="28"/>
                    </w:rPr>
                    <w:t>17:00</w:t>
                  </w:r>
                  <w:proofErr w:type="gramEnd"/>
                </w:p>
              </w:tc>
            </w:tr>
            <w:tr w:rsidR="00C27BE4" w:rsidRPr="00D45127" w:rsidTr="00C27BE4">
              <w:trPr>
                <w:trHeight w:val="589"/>
              </w:trPr>
              <w:tc>
                <w:tcPr>
                  <w:tcW w:w="34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EV SAHİBİ</w:t>
                  </w:r>
                </w:p>
              </w:tc>
              <w:tc>
                <w:tcPr>
                  <w:tcW w:w="29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MİSAFİR</w:t>
                  </w:r>
                </w:p>
              </w:tc>
              <w:tc>
                <w:tcPr>
                  <w:tcW w:w="22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>SAHALAR</w:t>
                  </w:r>
                </w:p>
              </w:tc>
            </w:tr>
            <w:tr w:rsidR="00C27BE4" w:rsidRPr="00D45127" w:rsidTr="00C27BE4">
              <w:trPr>
                <w:trHeight w:val="719"/>
              </w:trPr>
              <w:tc>
                <w:tcPr>
                  <w:tcW w:w="34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Gülgün Süt </w:t>
                  </w:r>
                  <w:proofErr w:type="spellStart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Düzova</w:t>
                  </w:r>
                  <w:proofErr w:type="spellEnd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GSK</w:t>
                  </w:r>
                </w:p>
              </w:tc>
              <w:tc>
                <w:tcPr>
                  <w:tcW w:w="29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Dilekkaya</w:t>
                  </w:r>
                  <w:proofErr w:type="spellEnd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Ask</w:t>
                  </w:r>
                </w:p>
              </w:tc>
              <w:tc>
                <w:tcPr>
                  <w:tcW w:w="22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>Değirmenlik</w:t>
                  </w:r>
                  <w:r w:rsidR="002E0E68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 xml:space="preserve"> Sadık Cemil Stadı</w:t>
                  </w:r>
                </w:p>
              </w:tc>
            </w:tr>
            <w:tr w:rsidR="00C27BE4" w:rsidRPr="00D45127" w:rsidTr="00C27BE4">
              <w:trPr>
                <w:trHeight w:val="812"/>
              </w:trPr>
              <w:tc>
                <w:tcPr>
                  <w:tcW w:w="34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Sadrazam Kayalar SK</w:t>
                  </w:r>
                </w:p>
              </w:tc>
              <w:tc>
                <w:tcPr>
                  <w:tcW w:w="29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Yarköy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27BE4" w:rsidRPr="009A49BA" w:rsidRDefault="002E0E68" w:rsidP="002E0E68">
                  <w:pPr>
                    <w:spacing w:after="0" w:line="240" w:lineRule="auto"/>
                    <w:jc w:val="center"/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 xml:space="preserve">Lefkoşa Şehit Hüseyin </w:t>
                  </w:r>
                  <w:proofErr w:type="spellStart"/>
                  <w:r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>Ruso</w:t>
                  </w:r>
                  <w:proofErr w:type="spellEnd"/>
                  <w:r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 xml:space="preserve"> Stadı</w:t>
                  </w:r>
                </w:p>
              </w:tc>
            </w:tr>
            <w:tr w:rsidR="00C27BE4" w:rsidRPr="00D45127" w:rsidTr="00C27BE4">
              <w:trPr>
                <w:trHeight w:val="730"/>
              </w:trPr>
              <w:tc>
                <w:tcPr>
                  <w:tcW w:w="34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İncirli SK</w:t>
                  </w:r>
                </w:p>
              </w:tc>
              <w:tc>
                <w:tcPr>
                  <w:tcW w:w="29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proofErr w:type="spellStart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Kumyalı</w:t>
                  </w:r>
                  <w:proofErr w:type="spellEnd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Sk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>Akova</w:t>
                  </w:r>
                  <w:r w:rsidR="002E0E68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 xml:space="preserve"> Eray </w:t>
                  </w:r>
                  <w:proofErr w:type="spellStart"/>
                  <w:r w:rsidR="002E0E68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>Vudalı</w:t>
                  </w:r>
                  <w:proofErr w:type="spellEnd"/>
                  <w:r w:rsidR="002E0E68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 xml:space="preserve"> Stadı</w:t>
                  </w:r>
                </w:p>
              </w:tc>
            </w:tr>
            <w:tr w:rsidR="00C27BE4" w:rsidRPr="00D45127" w:rsidTr="00C27BE4">
              <w:trPr>
                <w:trHeight w:val="812"/>
              </w:trPr>
              <w:tc>
                <w:tcPr>
                  <w:tcW w:w="340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Dikmen Gücü SK</w:t>
                  </w:r>
                </w:p>
              </w:tc>
              <w:tc>
                <w:tcPr>
                  <w:tcW w:w="29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Tuzla </w:t>
                  </w:r>
                  <w:proofErr w:type="spellStart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Absk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27BE4" w:rsidRPr="009A49BA" w:rsidRDefault="00C27BE4" w:rsidP="002E0E68">
                  <w:pPr>
                    <w:spacing w:after="0" w:line="240" w:lineRule="auto"/>
                    <w:jc w:val="center"/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>Cihangir</w:t>
                  </w:r>
                  <w:r w:rsidR="002E0E68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 xml:space="preserve"> Stadı</w:t>
                  </w:r>
                </w:p>
              </w:tc>
            </w:tr>
            <w:tr w:rsidR="00C27BE4" w:rsidRPr="00D45127" w:rsidTr="00C27BE4">
              <w:trPr>
                <w:trHeight w:val="860"/>
              </w:trPr>
              <w:tc>
                <w:tcPr>
                  <w:tcW w:w="340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1461 İskele Trabzonspor</w:t>
                  </w:r>
                </w:p>
              </w:tc>
              <w:tc>
                <w:tcPr>
                  <w:tcW w:w="294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 xml:space="preserve">Boğaziçi </w:t>
                  </w:r>
                  <w:proofErr w:type="spellStart"/>
                  <w:r w:rsidRPr="009A49BA">
                    <w:rPr>
                      <w:rFonts w:asciiTheme="minorHAnsi" w:hAnsiTheme="minorHAnsi"/>
                      <w:color w:val="000000"/>
                      <w:sz w:val="22"/>
                      <w:szCs w:val="22"/>
                    </w:rPr>
                    <w:t>Sk</w:t>
                  </w:r>
                  <w:proofErr w:type="spellEnd"/>
                </w:p>
              </w:tc>
              <w:tc>
                <w:tcPr>
                  <w:tcW w:w="2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C27BE4" w:rsidRPr="009A49BA" w:rsidRDefault="00C27BE4" w:rsidP="00C27BE4">
                  <w:pPr>
                    <w:spacing w:after="0" w:line="240" w:lineRule="auto"/>
                    <w:jc w:val="center"/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</w:pPr>
                  <w:r w:rsidRPr="009A49BA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>İskele Cumhuriyet</w:t>
                  </w:r>
                  <w:r w:rsidR="002E0E68">
                    <w:rPr>
                      <w:rFonts w:asciiTheme="minorHAnsi" w:hAnsiTheme="minorHAnsi" w:cs="Calibri"/>
                      <w:color w:val="000000"/>
                      <w:sz w:val="22"/>
                      <w:szCs w:val="22"/>
                    </w:rPr>
                    <w:t xml:space="preserve"> Stadı</w:t>
                  </w:r>
                  <w:bookmarkStart w:id="0" w:name="_GoBack"/>
                  <w:bookmarkEnd w:id="0"/>
                </w:p>
              </w:tc>
            </w:tr>
          </w:tbl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  <w:r>
              <w:t xml:space="preserve">  </w:t>
            </w: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D30E42" w:rsidRDefault="00D30E42" w:rsidP="00D30E42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Bilgi ve gereği rica olunur.                         </w:t>
            </w:r>
          </w:p>
          <w:p w:rsidR="00D30E42" w:rsidRPr="00355BBD" w:rsidRDefault="00D30E42" w:rsidP="00D30E42">
            <w:pPr>
              <w:spacing w:after="0" w:line="240" w:lineRule="auto"/>
              <w:ind w:left="360"/>
              <w:rPr>
                <w:rFonts w:ascii="Arial" w:eastAsia="Arial" w:hAnsi="Arial"/>
                <w:color w:val="000000"/>
                <w:sz w:val="28"/>
                <w:szCs w:val="28"/>
              </w:rPr>
            </w:pPr>
          </w:p>
          <w:p w:rsidR="00D30E42" w:rsidRPr="00E92081" w:rsidRDefault="00D30E42" w:rsidP="00D30E42">
            <w:pPr>
              <w:pStyle w:val="ListeParagra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90"/>
              </w:tabs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E92081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Niyazi Güvenir</w:t>
            </w:r>
          </w:p>
          <w:p w:rsidR="00D30E42" w:rsidRPr="00E92081" w:rsidRDefault="00D30E42" w:rsidP="00D30E42">
            <w:pPr>
              <w:pStyle w:val="ListeParagra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6790"/>
              </w:tabs>
              <w:spacing w:after="0" w:line="24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E92081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BTM Kurulu Başkanı</w:t>
            </w:r>
          </w:p>
          <w:p w:rsidR="00D30E42" w:rsidRDefault="00D30E42" w:rsidP="00D30E42">
            <w:pPr>
              <w:spacing w:after="0" w:line="240" w:lineRule="auto"/>
            </w:pPr>
          </w:p>
          <w:p w:rsidR="00D30E42" w:rsidRDefault="00D30E42" w:rsidP="00D30E42">
            <w:pPr>
              <w:spacing w:after="0" w:line="240" w:lineRule="auto"/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</w:t>
            </w: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  <w:p w:rsidR="00C27BE4" w:rsidRDefault="00C27BE4">
            <w:pPr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44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59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59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10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8944D7" w:rsidTr="00C27BE4"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907" w:type="dxa"/>
            <w:gridSpan w:val="16"/>
          </w:tcPr>
          <w:p w:rsidR="00DA475F" w:rsidRDefault="00DA475F">
            <w:pPr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432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  <w:tr w:rsidR="00DA475F" w:rsidTr="00C27BE4">
        <w:trPr>
          <w:trHeight w:val="80"/>
        </w:trPr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6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64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13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6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053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38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320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35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97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408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241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  <w:tc>
          <w:tcPr>
            <w:tcW w:w="179" w:type="dxa"/>
          </w:tcPr>
          <w:p w:rsidR="00DA475F" w:rsidRDefault="00DA475F">
            <w:pPr>
              <w:pStyle w:val="EmptyCellLayoutStyle"/>
              <w:spacing w:after="0" w:line="240" w:lineRule="auto"/>
            </w:pPr>
          </w:p>
        </w:tc>
      </w:tr>
    </w:tbl>
    <w:p w:rsidR="00DA475F" w:rsidRDefault="00DA475F">
      <w:pPr>
        <w:spacing w:after="0" w:line="240" w:lineRule="auto"/>
      </w:pPr>
    </w:p>
    <w:sectPr w:rsidR="00DA475F">
      <w:pgSz w:w="11905" w:h="16837"/>
      <w:pgMar w:top="566" w:right="0" w:bottom="566" w:left="566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5F"/>
    <w:rsid w:val="002E0E68"/>
    <w:rsid w:val="008944D7"/>
    <w:rsid w:val="00C27BE4"/>
    <w:rsid w:val="00D30E42"/>
    <w:rsid w:val="00DA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eParagraf">
    <w:name w:val="List Paragraph"/>
    <w:basedOn w:val="Normal"/>
    <w:uiPriority w:val="34"/>
    <w:qFormat/>
    <w:rsid w:val="00D30E4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ListeParagraf">
    <w:name w:val="List Paragraph"/>
    <w:basedOn w:val="Normal"/>
    <w:uiPriority w:val="34"/>
    <w:qFormat/>
    <w:rsid w:val="00D30E42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Genelge</vt:lpstr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Genelge</dc:title>
  <dc:creator>pc</dc:creator>
  <cp:lastModifiedBy>pc</cp:lastModifiedBy>
  <cp:revision>4</cp:revision>
  <cp:lastPrinted>2019-06-25T12:54:00Z</cp:lastPrinted>
  <dcterms:created xsi:type="dcterms:W3CDTF">2019-06-25T12:43:00Z</dcterms:created>
  <dcterms:modified xsi:type="dcterms:W3CDTF">2019-06-25T12:59:00Z</dcterms:modified>
</cp:coreProperties>
</file>