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Mar>
          <w:left w:w="0" w:type="dxa"/>
          <w:right w:w="0" w:type="dxa"/>
        </w:tblCellMar>
        <w:tblLook w:val="0000"/>
      </w:tblPr>
      <w:tblGrid>
        <w:gridCol w:w="6"/>
        <w:gridCol w:w="6"/>
        <w:gridCol w:w="6"/>
        <w:gridCol w:w="6"/>
        <w:gridCol w:w="6"/>
        <w:gridCol w:w="6"/>
        <w:gridCol w:w="6"/>
        <w:gridCol w:w="6"/>
        <w:gridCol w:w="164"/>
        <w:gridCol w:w="1132"/>
        <w:gridCol w:w="39"/>
        <w:gridCol w:w="363"/>
        <w:gridCol w:w="1054"/>
        <w:gridCol w:w="4386"/>
        <w:gridCol w:w="2318"/>
        <w:gridCol w:w="35"/>
        <w:gridCol w:w="972"/>
        <w:gridCol w:w="408"/>
        <w:gridCol w:w="241"/>
        <w:gridCol w:w="179"/>
      </w:tblGrid>
      <w:tr w:rsidR="0037129A" w:rsidTr="0037129A">
        <w:trPr>
          <w:trHeight w:val="880"/>
        </w:trPr>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164" w:type="dxa"/>
          </w:tcPr>
          <w:p w:rsidR="00F0651F" w:rsidRDefault="00F0651F">
            <w:pPr>
              <w:pStyle w:val="EmptyCellLayoutStyle"/>
              <w:spacing w:after="0" w:line="240" w:lineRule="auto"/>
            </w:pPr>
          </w:p>
        </w:tc>
        <w:tc>
          <w:tcPr>
            <w:tcW w:w="1132" w:type="dxa"/>
            <w:gridSpan w:val="10"/>
          </w:tcPr>
          <w:tbl>
            <w:tblPr>
              <w:tblW w:w="0" w:type="auto"/>
              <w:tblCellMar>
                <w:left w:w="0" w:type="dxa"/>
                <w:right w:w="0" w:type="dxa"/>
              </w:tblCellMar>
              <w:tblLook w:val="0000"/>
            </w:tblPr>
            <w:tblGrid>
              <w:gridCol w:w="10948"/>
            </w:tblGrid>
            <w:tr w:rsidR="00F0651F">
              <w:trPr>
                <w:trHeight w:val="802"/>
              </w:trPr>
              <w:tc>
                <w:tcPr>
                  <w:tcW w:w="10982" w:type="dxa"/>
                  <w:tcBorders>
                    <w:top w:val="nil"/>
                    <w:left w:val="nil"/>
                    <w:bottom w:val="nil"/>
                    <w:right w:val="nil"/>
                  </w:tcBorders>
                  <w:tcMar>
                    <w:top w:w="39" w:type="dxa"/>
                    <w:left w:w="39" w:type="dxa"/>
                    <w:bottom w:w="39" w:type="dxa"/>
                    <w:right w:w="39" w:type="dxa"/>
                  </w:tcMar>
                </w:tcPr>
                <w:p w:rsidR="00F0651F" w:rsidRDefault="0037129A">
                  <w:pPr>
                    <w:spacing w:after="0" w:line="240" w:lineRule="auto"/>
                    <w:jc w:val="center"/>
                  </w:pPr>
                  <w:r>
                    <w:rPr>
                      <w:b/>
                      <w:color w:val="000000"/>
                      <w:sz w:val="36"/>
                    </w:rPr>
                    <w:t>K</w:t>
                  </w:r>
                  <w:r>
                    <w:rPr>
                      <w:color w:val="000000"/>
                      <w:sz w:val="36"/>
                    </w:rPr>
                    <w:t xml:space="preserve">ıbrıs </w:t>
                  </w:r>
                  <w:r>
                    <w:rPr>
                      <w:b/>
                      <w:color w:val="000000"/>
                      <w:sz w:val="36"/>
                    </w:rPr>
                    <w:t>T</w:t>
                  </w:r>
                  <w:r>
                    <w:rPr>
                      <w:color w:val="000000"/>
                      <w:sz w:val="36"/>
                    </w:rPr>
                    <w:t>ürk</w:t>
                  </w:r>
                  <w:r>
                    <w:rPr>
                      <w:b/>
                      <w:color w:val="000000"/>
                      <w:sz w:val="36"/>
                    </w:rPr>
                    <w:t xml:space="preserve"> F</w:t>
                  </w:r>
                  <w:r>
                    <w:rPr>
                      <w:color w:val="000000"/>
                      <w:sz w:val="36"/>
                    </w:rPr>
                    <w:t>utbol</w:t>
                  </w:r>
                  <w:r>
                    <w:rPr>
                      <w:b/>
                      <w:color w:val="000000"/>
                      <w:sz w:val="36"/>
                    </w:rPr>
                    <w:t xml:space="preserve"> F</w:t>
                  </w:r>
                  <w:r>
                    <w:rPr>
                      <w:color w:val="000000"/>
                      <w:sz w:val="36"/>
                    </w:rPr>
                    <w:t>ederasyonu</w:t>
                  </w:r>
                </w:p>
                <w:p w:rsidR="00F0651F" w:rsidRDefault="0037129A">
                  <w:pPr>
                    <w:spacing w:after="0" w:line="240" w:lineRule="auto"/>
                    <w:jc w:val="center"/>
                  </w:pPr>
                  <w:r>
                    <w:rPr>
                      <w:rFonts w:ascii="Arial" w:eastAsia="Arial" w:hAnsi="Arial"/>
                      <w:color w:val="000000"/>
                      <w:sz w:val="18"/>
                    </w:rPr>
                    <w:t xml:space="preserve">7, Memduh </w:t>
                  </w:r>
                  <w:proofErr w:type="spellStart"/>
                  <w:r>
                    <w:rPr>
                      <w:rFonts w:ascii="Arial" w:eastAsia="Arial" w:hAnsi="Arial"/>
                      <w:color w:val="000000"/>
                      <w:sz w:val="18"/>
                    </w:rPr>
                    <w:t>Asaf</w:t>
                  </w:r>
                  <w:proofErr w:type="spellEnd"/>
                  <w:r>
                    <w:rPr>
                      <w:rFonts w:ascii="Arial" w:eastAsia="Arial" w:hAnsi="Arial"/>
                      <w:color w:val="000000"/>
                      <w:sz w:val="18"/>
                    </w:rPr>
                    <w:t xml:space="preserve"> Sokak Lefkoşa-Kıbrıs Tel: 0 (392) 444 1955 , </w:t>
                  </w:r>
                  <w:proofErr w:type="spellStart"/>
                  <w:r>
                    <w:rPr>
                      <w:rFonts w:ascii="Arial" w:eastAsia="Arial" w:hAnsi="Arial"/>
                      <w:color w:val="000000"/>
                      <w:sz w:val="18"/>
                    </w:rPr>
                    <w:t>Fax</w:t>
                  </w:r>
                  <w:proofErr w:type="spellEnd"/>
                  <w:r>
                    <w:rPr>
                      <w:rFonts w:ascii="Arial" w:eastAsia="Arial" w:hAnsi="Arial"/>
                      <w:color w:val="000000"/>
                      <w:sz w:val="18"/>
                    </w:rPr>
                    <w:t xml:space="preserve"> :0 (392) 228 25 78</w:t>
                  </w:r>
                </w:p>
                <w:p w:rsidR="00F0651F" w:rsidRDefault="0037129A">
                  <w:pPr>
                    <w:spacing w:after="0" w:line="240" w:lineRule="auto"/>
                    <w:jc w:val="center"/>
                  </w:pPr>
                  <w:r>
                    <w:rPr>
                      <w:rFonts w:ascii="Arial" w:eastAsia="Arial" w:hAnsi="Arial"/>
                      <w:color w:val="000000"/>
                      <w:sz w:val="18"/>
                    </w:rPr>
                    <w:t>E-Mail : info@</w:t>
                  </w:r>
                  <w:proofErr w:type="spellStart"/>
                  <w:r>
                    <w:rPr>
                      <w:rFonts w:ascii="Arial" w:eastAsia="Arial" w:hAnsi="Arial"/>
                      <w:color w:val="000000"/>
                      <w:sz w:val="18"/>
                    </w:rPr>
                    <w:t>ktff</w:t>
                  </w:r>
                  <w:proofErr w:type="spellEnd"/>
                  <w:r>
                    <w:rPr>
                      <w:rFonts w:ascii="Arial" w:eastAsia="Arial" w:hAnsi="Arial"/>
                      <w:color w:val="000000"/>
                      <w:sz w:val="18"/>
                    </w:rPr>
                    <w:t xml:space="preserve">.org, Web </w:t>
                  </w:r>
                  <w:proofErr w:type="spellStart"/>
                  <w:r>
                    <w:rPr>
                      <w:rFonts w:ascii="Arial" w:eastAsia="Arial" w:hAnsi="Arial"/>
                      <w:color w:val="000000"/>
                      <w:sz w:val="18"/>
                    </w:rPr>
                    <w:t>Page</w:t>
                  </w:r>
                  <w:proofErr w:type="spellEnd"/>
                  <w:r>
                    <w:rPr>
                      <w:rFonts w:ascii="Arial" w:eastAsia="Arial" w:hAnsi="Arial"/>
                      <w:color w:val="000000"/>
                      <w:sz w:val="18"/>
                    </w:rPr>
                    <w:t xml:space="preserve"> : http://www.ktff.org</w:t>
                  </w:r>
                </w:p>
              </w:tc>
            </w:tr>
          </w:tbl>
          <w:p w:rsidR="00F0651F" w:rsidRDefault="00F0651F">
            <w:pPr>
              <w:spacing w:after="0" w:line="240" w:lineRule="auto"/>
            </w:pPr>
          </w:p>
        </w:tc>
        <w:tc>
          <w:tcPr>
            <w:tcW w:w="180" w:type="dxa"/>
          </w:tcPr>
          <w:p w:rsidR="00F0651F" w:rsidRDefault="00F0651F">
            <w:pPr>
              <w:pStyle w:val="EmptyCellLayoutStyle"/>
              <w:spacing w:after="0" w:line="240" w:lineRule="auto"/>
            </w:pPr>
          </w:p>
        </w:tc>
      </w:tr>
      <w:tr w:rsidR="00F0651F">
        <w:trPr>
          <w:trHeight w:val="70"/>
        </w:trPr>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164" w:type="dxa"/>
          </w:tcPr>
          <w:p w:rsidR="00F0651F" w:rsidRDefault="00F0651F">
            <w:pPr>
              <w:pStyle w:val="EmptyCellLayoutStyle"/>
              <w:spacing w:after="0" w:line="240" w:lineRule="auto"/>
            </w:pPr>
          </w:p>
        </w:tc>
        <w:tc>
          <w:tcPr>
            <w:tcW w:w="1132" w:type="dxa"/>
          </w:tcPr>
          <w:p w:rsidR="00F0651F" w:rsidRDefault="00F0651F">
            <w:pPr>
              <w:pStyle w:val="EmptyCellLayoutStyle"/>
              <w:spacing w:after="0" w:line="240" w:lineRule="auto"/>
            </w:pPr>
          </w:p>
        </w:tc>
        <w:tc>
          <w:tcPr>
            <w:tcW w:w="39" w:type="dxa"/>
          </w:tcPr>
          <w:p w:rsidR="00F0651F" w:rsidRDefault="00F0651F">
            <w:pPr>
              <w:pStyle w:val="EmptyCellLayoutStyle"/>
              <w:spacing w:after="0" w:line="240" w:lineRule="auto"/>
            </w:pPr>
          </w:p>
        </w:tc>
        <w:tc>
          <w:tcPr>
            <w:tcW w:w="363" w:type="dxa"/>
          </w:tcPr>
          <w:p w:rsidR="00F0651F" w:rsidRDefault="00F0651F">
            <w:pPr>
              <w:pStyle w:val="EmptyCellLayoutStyle"/>
              <w:spacing w:after="0" w:line="240" w:lineRule="auto"/>
            </w:pPr>
          </w:p>
        </w:tc>
        <w:tc>
          <w:tcPr>
            <w:tcW w:w="1054" w:type="dxa"/>
          </w:tcPr>
          <w:p w:rsidR="00F0651F" w:rsidRDefault="00F0651F">
            <w:pPr>
              <w:pStyle w:val="EmptyCellLayoutStyle"/>
              <w:spacing w:after="0" w:line="240" w:lineRule="auto"/>
            </w:pPr>
          </w:p>
        </w:tc>
        <w:tc>
          <w:tcPr>
            <w:tcW w:w="4403" w:type="dxa"/>
          </w:tcPr>
          <w:p w:rsidR="00F0651F" w:rsidRDefault="00F0651F">
            <w:pPr>
              <w:pStyle w:val="EmptyCellLayoutStyle"/>
              <w:spacing w:after="0" w:line="240" w:lineRule="auto"/>
            </w:pPr>
          </w:p>
        </w:tc>
        <w:tc>
          <w:tcPr>
            <w:tcW w:w="2328" w:type="dxa"/>
          </w:tcPr>
          <w:p w:rsidR="00F0651F" w:rsidRDefault="00F0651F">
            <w:pPr>
              <w:pStyle w:val="EmptyCellLayoutStyle"/>
              <w:spacing w:after="0" w:line="240" w:lineRule="auto"/>
            </w:pPr>
          </w:p>
        </w:tc>
        <w:tc>
          <w:tcPr>
            <w:tcW w:w="35" w:type="dxa"/>
          </w:tcPr>
          <w:p w:rsidR="00F0651F" w:rsidRDefault="00F0651F">
            <w:pPr>
              <w:pStyle w:val="EmptyCellLayoutStyle"/>
              <w:spacing w:after="0" w:line="240" w:lineRule="auto"/>
            </w:pPr>
          </w:p>
        </w:tc>
        <w:tc>
          <w:tcPr>
            <w:tcW w:w="972" w:type="dxa"/>
          </w:tcPr>
          <w:p w:rsidR="00F0651F" w:rsidRDefault="00F0651F">
            <w:pPr>
              <w:pStyle w:val="EmptyCellLayoutStyle"/>
              <w:spacing w:after="0" w:line="240" w:lineRule="auto"/>
            </w:pPr>
          </w:p>
        </w:tc>
        <w:tc>
          <w:tcPr>
            <w:tcW w:w="409" w:type="dxa"/>
          </w:tcPr>
          <w:p w:rsidR="00F0651F" w:rsidRDefault="00F0651F">
            <w:pPr>
              <w:pStyle w:val="EmptyCellLayoutStyle"/>
              <w:spacing w:after="0" w:line="240" w:lineRule="auto"/>
            </w:pPr>
          </w:p>
        </w:tc>
        <w:tc>
          <w:tcPr>
            <w:tcW w:w="242" w:type="dxa"/>
          </w:tcPr>
          <w:p w:rsidR="00F0651F" w:rsidRDefault="00F0651F">
            <w:pPr>
              <w:pStyle w:val="EmptyCellLayoutStyle"/>
              <w:spacing w:after="0" w:line="240" w:lineRule="auto"/>
            </w:pPr>
          </w:p>
        </w:tc>
        <w:tc>
          <w:tcPr>
            <w:tcW w:w="180" w:type="dxa"/>
          </w:tcPr>
          <w:p w:rsidR="00F0651F" w:rsidRDefault="00F0651F">
            <w:pPr>
              <w:pStyle w:val="EmptyCellLayoutStyle"/>
              <w:spacing w:after="0" w:line="240" w:lineRule="auto"/>
            </w:pPr>
          </w:p>
        </w:tc>
      </w:tr>
      <w:tr w:rsidR="0037129A" w:rsidTr="0037129A">
        <w:trPr>
          <w:trHeight w:val="340"/>
        </w:trPr>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gridSpan w:val="4"/>
          </w:tcPr>
          <w:tbl>
            <w:tblPr>
              <w:tblW w:w="0" w:type="auto"/>
              <w:tblCellMar>
                <w:left w:w="0" w:type="dxa"/>
                <w:right w:w="0" w:type="dxa"/>
              </w:tblCellMar>
              <w:tblLook w:val="0000"/>
            </w:tblPr>
            <w:tblGrid>
              <w:gridCol w:w="1297"/>
            </w:tblGrid>
            <w:tr w:rsidR="00F0651F">
              <w:trPr>
                <w:trHeight w:val="262"/>
              </w:trPr>
              <w:tc>
                <w:tcPr>
                  <w:tcW w:w="1297"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rFonts w:ascii="Arial" w:eastAsia="Arial" w:hAnsi="Arial"/>
                      <w:b/>
                      <w:color w:val="000000"/>
                    </w:rPr>
                    <w:t>Genelge No:</w:t>
                  </w:r>
                </w:p>
              </w:tc>
            </w:tr>
          </w:tbl>
          <w:p w:rsidR="00F0651F" w:rsidRDefault="00F0651F">
            <w:pPr>
              <w:spacing w:after="0" w:line="240" w:lineRule="auto"/>
            </w:pPr>
          </w:p>
        </w:tc>
        <w:tc>
          <w:tcPr>
            <w:tcW w:w="39" w:type="dxa"/>
          </w:tcPr>
          <w:p w:rsidR="00F0651F" w:rsidRDefault="00F0651F">
            <w:pPr>
              <w:pStyle w:val="EmptyCellLayoutStyle"/>
              <w:spacing w:after="0" w:line="240" w:lineRule="auto"/>
            </w:pPr>
          </w:p>
        </w:tc>
        <w:tc>
          <w:tcPr>
            <w:tcW w:w="363" w:type="dxa"/>
            <w:gridSpan w:val="2"/>
          </w:tcPr>
          <w:tbl>
            <w:tblPr>
              <w:tblW w:w="0" w:type="auto"/>
              <w:tblCellMar>
                <w:left w:w="0" w:type="dxa"/>
                <w:right w:w="0" w:type="dxa"/>
              </w:tblCellMar>
              <w:tblLook w:val="0000"/>
            </w:tblPr>
            <w:tblGrid>
              <w:gridCol w:w="1417"/>
            </w:tblGrid>
            <w:tr w:rsidR="00F0651F">
              <w:trPr>
                <w:trHeight w:val="262"/>
              </w:trPr>
              <w:tc>
                <w:tcPr>
                  <w:tcW w:w="1417"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rFonts w:ascii="Arial" w:eastAsia="Arial" w:hAnsi="Arial"/>
                      <w:b/>
                      <w:color w:val="000000"/>
                    </w:rPr>
                    <w:t>105/2018-2019</w:t>
                  </w:r>
                </w:p>
              </w:tc>
            </w:tr>
          </w:tbl>
          <w:p w:rsidR="00F0651F" w:rsidRDefault="00F0651F">
            <w:pPr>
              <w:spacing w:after="0" w:line="240" w:lineRule="auto"/>
            </w:pPr>
          </w:p>
        </w:tc>
        <w:tc>
          <w:tcPr>
            <w:tcW w:w="4403" w:type="dxa"/>
          </w:tcPr>
          <w:p w:rsidR="00F0651F" w:rsidRDefault="00F0651F">
            <w:pPr>
              <w:pStyle w:val="EmptyCellLayoutStyle"/>
              <w:spacing w:after="0" w:line="240" w:lineRule="auto"/>
            </w:pPr>
          </w:p>
        </w:tc>
        <w:tc>
          <w:tcPr>
            <w:tcW w:w="2328" w:type="dxa"/>
          </w:tcPr>
          <w:p w:rsidR="00F0651F" w:rsidRDefault="00F0651F">
            <w:pPr>
              <w:pStyle w:val="EmptyCellLayoutStyle"/>
              <w:spacing w:after="0" w:line="240" w:lineRule="auto"/>
            </w:pPr>
          </w:p>
        </w:tc>
        <w:tc>
          <w:tcPr>
            <w:tcW w:w="35" w:type="dxa"/>
            <w:gridSpan w:val="3"/>
          </w:tcPr>
          <w:tbl>
            <w:tblPr>
              <w:tblW w:w="0" w:type="auto"/>
              <w:tblCellMar>
                <w:left w:w="0" w:type="dxa"/>
                <w:right w:w="0" w:type="dxa"/>
              </w:tblCellMar>
              <w:tblLook w:val="0000"/>
            </w:tblPr>
            <w:tblGrid>
              <w:gridCol w:w="1415"/>
            </w:tblGrid>
            <w:tr w:rsidR="00F0651F">
              <w:trPr>
                <w:trHeight w:val="262"/>
              </w:trPr>
              <w:tc>
                <w:tcPr>
                  <w:tcW w:w="1417" w:type="dxa"/>
                  <w:tcBorders>
                    <w:top w:val="nil"/>
                    <w:left w:val="nil"/>
                    <w:bottom w:val="nil"/>
                    <w:right w:val="nil"/>
                  </w:tcBorders>
                  <w:tcMar>
                    <w:top w:w="39" w:type="dxa"/>
                    <w:left w:w="39" w:type="dxa"/>
                    <w:bottom w:w="39" w:type="dxa"/>
                    <w:right w:w="39" w:type="dxa"/>
                  </w:tcMar>
                </w:tcPr>
                <w:p w:rsidR="00F0651F" w:rsidRDefault="0037129A">
                  <w:pPr>
                    <w:spacing w:after="0" w:line="240" w:lineRule="auto"/>
                    <w:jc w:val="right"/>
                  </w:pPr>
                  <w:r>
                    <w:rPr>
                      <w:rFonts w:ascii="Arial" w:eastAsia="Arial" w:hAnsi="Arial"/>
                      <w:b/>
                      <w:color w:val="000000"/>
                      <w:sz w:val="18"/>
                    </w:rPr>
                    <w:t>24.06.2019</w:t>
                  </w:r>
                </w:p>
              </w:tc>
            </w:tr>
          </w:tbl>
          <w:p w:rsidR="00F0651F" w:rsidRDefault="00F0651F">
            <w:pPr>
              <w:spacing w:after="0" w:line="240" w:lineRule="auto"/>
            </w:pPr>
          </w:p>
        </w:tc>
        <w:tc>
          <w:tcPr>
            <w:tcW w:w="242" w:type="dxa"/>
          </w:tcPr>
          <w:p w:rsidR="00F0651F" w:rsidRDefault="00F0651F">
            <w:pPr>
              <w:pStyle w:val="EmptyCellLayoutStyle"/>
              <w:spacing w:after="0" w:line="240" w:lineRule="auto"/>
            </w:pPr>
          </w:p>
        </w:tc>
        <w:tc>
          <w:tcPr>
            <w:tcW w:w="180" w:type="dxa"/>
          </w:tcPr>
          <w:p w:rsidR="00F0651F" w:rsidRDefault="00F0651F">
            <w:pPr>
              <w:pStyle w:val="EmptyCellLayoutStyle"/>
              <w:spacing w:after="0" w:line="240" w:lineRule="auto"/>
            </w:pPr>
          </w:p>
        </w:tc>
      </w:tr>
      <w:tr w:rsidR="00F0651F">
        <w:trPr>
          <w:trHeight w:val="100"/>
        </w:trPr>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164" w:type="dxa"/>
          </w:tcPr>
          <w:p w:rsidR="00F0651F" w:rsidRDefault="00F0651F">
            <w:pPr>
              <w:pStyle w:val="EmptyCellLayoutStyle"/>
              <w:spacing w:after="0" w:line="240" w:lineRule="auto"/>
            </w:pPr>
          </w:p>
        </w:tc>
        <w:tc>
          <w:tcPr>
            <w:tcW w:w="1132" w:type="dxa"/>
          </w:tcPr>
          <w:p w:rsidR="00F0651F" w:rsidRDefault="00F0651F">
            <w:pPr>
              <w:pStyle w:val="EmptyCellLayoutStyle"/>
              <w:spacing w:after="0" w:line="240" w:lineRule="auto"/>
            </w:pPr>
          </w:p>
        </w:tc>
        <w:tc>
          <w:tcPr>
            <w:tcW w:w="39" w:type="dxa"/>
          </w:tcPr>
          <w:p w:rsidR="00F0651F" w:rsidRDefault="00F0651F">
            <w:pPr>
              <w:pStyle w:val="EmptyCellLayoutStyle"/>
              <w:spacing w:after="0" w:line="240" w:lineRule="auto"/>
            </w:pPr>
          </w:p>
        </w:tc>
        <w:tc>
          <w:tcPr>
            <w:tcW w:w="363" w:type="dxa"/>
          </w:tcPr>
          <w:p w:rsidR="00F0651F" w:rsidRDefault="00F0651F">
            <w:pPr>
              <w:pStyle w:val="EmptyCellLayoutStyle"/>
              <w:spacing w:after="0" w:line="240" w:lineRule="auto"/>
            </w:pPr>
          </w:p>
        </w:tc>
        <w:tc>
          <w:tcPr>
            <w:tcW w:w="1054" w:type="dxa"/>
          </w:tcPr>
          <w:p w:rsidR="00F0651F" w:rsidRDefault="00F0651F">
            <w:pPr>
              <w:pStyle w:val="EmptyCellLayoutStyle"/>
              <w:spacing w:after="0" w:line="240" w:lineRule="auto"/>
            </w:pPr>
          </w:p>
        </w:tc>
        <w:tc>
          <w:tcPr>
            <w:tcW w:w="4403" w:type="dxa"/>
          </w:tcPr>
          <w:p w:rsidR="00F0651F" w:rsidRDefault="00F0651F">
            <w:pPr>
              <w:pStyle w:val="EmptyCellLayoutStyle"/>
              <w:spacing w:after="0" w:line="240" w:lineRule="auto"/>
            </w:pPr>
          </w:p>
        </w:tc>
        <w:tc>
          <w:tcPr>
            <w:tcW w:w="2328" w:type="dxa"/>
          </w:tcPr>
          <w:p w:rsidR="00F0651F" w:rsidRDefault="00F0651F">
            <w:pPr>
              <w:pStyle w:val="EmptyCellLayoutStyle"/>
              <w:spacing w:after="0" w:line="240" w:lineRule="auto"/>
            </w:pPr>
          </w:p>
        </w:tc>
        <w:tc>
          <w:tcPr>
            <w:tcW w:w="35" w:type="dxa"/>
          </w:tcPr>
          <w:p w:rsidR="00F0651F" w:rsidRDefault="00F0651F">
            <w:pPr>
              <w:pStyle w:val="EmptyCellLayoutStyle"/>
              <w:spacing w:after="0" w:line="240" w:lineRule="auto"/>
            </w:pPr>
          </w:p>
        </w:tc>
        <w:tc>
          <w:tcPr>
            <w:tcW w:w="972" w:type="dxa"/>
          </w:tcPr>
          <w:p w:rsidR="00F0651F" w:rsidRDefault="00F0651F">
            <w:pPr>
              <w:pStyle w:val="EmptyCellLayoutStyle"/>
              <w:spacing w:after="0" w:line="240" w:lineRule="auto"/>
            </w:pPr>
          </w:p>
        </w:tc>
        <w:tc>
          <w:tcPr>
            <w:tcW w:w="409" w:type="dxa"/>
          </w:tcPr>
          <w:p w:rsidR="00F0651F" w:rsidRDefault="00F0651F">
            <w:pPr>
              <w:pStyle w:val="EmptyCellLayoutStyle"/>
              <w:spacing w:after="0" w:line="240" w:lineRule="auto"/>
            </w:pPr>
          </w:p>
        </w:tc>
        <w:tc>
          <w:tcPr>
            <w:tcW w:w="242" w:type="dxa"/>
          </w:tcPr>
          <w:p w:rsidR="00F0651F" w:rsidRDefault="00F0651F">
            <w:pPr>
              <w:pStyle w:val="EmptyCellLayoutStyle"/>
              <w:spacing w:after="0" w:line="240" w:lineRule="auto"/>
            </w:pPr>
          </w:p>
        </w:tc>
        <w:tc>
          <w:tcPr>
            <w:tcW w:w="180" w:type="dxa"/>
          </w:tcPr>
          <w:p w:rsidR="00F0651F" w:rsidRDefault="00F0651F">
            <w:pPr>
              <w:pStyle w:val="EmptyCellLayoutStyle"/>
              <w:spacing w:after="0" w:line="240" w:lineRule="auto"/>
            </w:pPr>
          </w:p>
        </w:tc>
      </w:tr>
      <w:tr w:rsidR="0037129A" w:rsidTr="0037129A">
        <w:trPr>
          <w:trHeight w:val="795"/>
        </w:trPr>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gridSpan w:val="10"/>
          </w:tcPr>
          <w:tbl>
            <w:tblPr>
              <w:tblW w:w="0" w:type="auto"/>
              <w:tblCellMar>
                <w:left w:w="0" w:type="dxa"/>
                <w:right w:w="0" w:type="dxa"/>
              </w:tblCellMar>
              <w:tblLook w:val="0000"/>
            </w:tblPr>
            <w:tblGrid>
              <w:gridCol w:w="7158"/>
            </w:tblGrid>
            <w:tr w:rsidR="00F0651F">
              <w:trPr>
                <w:trHeight w:val="717"/>
              </w:trPr>
              <w:tc>
                <w:tcPr>
                  <w:tcW w:w="7158"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rFonts w:ascii="Arial" w:eastAsia="Arial" w:hAnsi="Arial"/>
                      <w:b/>
                      <w:color w:val="000000"/>
                      <w:u w:val="single"/>
                    </w:rPr>
                    <w:t>KIBRIS TÜRK FUTBOL FEDERASYONU</w:t>
                  </w:r>
                </w:p>
                <w:p w:rsidR="00F0651F" w:rsidRDefault="0037129A">
                  <w:pPr>
                    <w:spacing w:after="0" w:line="240" w:lineRule="auto"/>
                  </w:pPr>
                  <w:r>
                    <w:rPr>
                      <w:rFonts w:ascii="Arial" w:eastAsia="Arial" w:hAnsi="Arial"/>
                      <w:b/>
                      <w:color w:val="000000"/>
                      <w:u w:val="single"/>
                    </w:rPr>
                    <w:t xml:space="preserve">K-PET SÜPER LİG, K-PET BİRİNCİ LİG VE BTM LİGLERİ </w:t>
                  </w:r>
                </w:p>
                <w:p w:rsidR="00F0651F" w:rsidRDefault="0037129A">
                  <w:pPr>
                    <w:spacing w:after="0" w:line="240" w:lineRule="auto"/>
                  </w:pPr>
                  <w:r>
                    <w:rPr>
                      <w:rFonts w:ascii="Arial" w:eastAsia="Arial" w:hAnsi="Arial"/>
                      <w:b/>
                      <w:color w:val="000000"/>
                      <w:u w:val="single"/>
                    </w:rPr>
                    <w:t>KULÜPLERİ YÖNETİM KURULLARI BAŞKANLARINA</w:t>
                  </w:r>
                </w:p>
              </w:tc>
            </w:tr>
          </w:tbl>
          <w:p w:rsidR="00F0651F" w:rsidRDefault="00F0651F">
            <w:pPr>
              <w:spacing w:after="0" w:line="240" w:lineRule="auto"/>
            </w:pPr>
          </w:p>
        </w:tc>
        <w:tc>
          <w:tcPr>
            <w:tcW w:w="2328" w:type="dxa"/>
          </w:tcPr>
          <w:p w:rsidR="00F0651F" w:rsidRDefault="00F0651F">
            <w:pPr>
              <w:pStyle w:val="EmptyCellLayoutStyle"/>
              <w:spacing w:after="0" w:line="240" w:lineRule="auto"/>
            </w:pPr>
          </w:p>
        </w:tc>
        <w:tc>
          <w:tcPr>
            <w:tcW w:w="35" w:type="dxa"/>
          </w:tcPr>
          <w:p w:rsidR="00F0651F" w:rsidRDefault="00F0651F">
            <w:pPr>
              <w:pStyle w:val="EmptyCellLayoutStyle"/>
              <w:spacing w:after="0" w:line="240" w:lineRule="auto"/>
            </w:pPr>
          </w:p>
        </w:tc>
        <w:tc>
          <w:tcPr>
            <w:tcW w:w="972" w:type="dxa"/>
          </w:tcPr>
          <w:p w:rsidR="00F0651F" w:rsidRDefault="00F0651F">
            <w:pPr>
              <w:pStyle w:val="EmptyCellLayoutStyle"/>
              <w:spacing w:after="0" w:line="240" w:lineRule="auto"/>
            </w:pPr>
          </w:p>
        </w:tc>
        <w:tc>
          <w:tcPr>
            <w:tcW w:w="409" w:type="dxa"/>
          </w:tcPr>
          <w:p w:rsidR="00F0651F" w:rsidRDefault="00F0651F">
            <w:pPr>
              <w:pStyle w:val="EmptyCellLayoutStyle"/>
              <w:spacing w:after="0" w:line="240" w:lineRule="auto"/>
            </w:pPr>
          </w:p>
        </w:tc>
        <w:tc>
          <w:tcPr>
            <w:tcW w:w="242" w:type="dxa"/>
          </w:tcPr>
          <w:p w:rsidR="00F0651F" w:rsidRDefault="00F0651F">
            <w:pPr>
              <w:pStyle w:val="EmptyCellLayoutStyle"/>
              <w:spacing w:after="0" w:line="240" w:lineRule="auto"/>
            </w:pPr>
          </w:p>
        </w:tc>
        <w:tc>
          <w:tcPr>
            <w:tcW w:w="180" w:type="dxa"/>
          </w:tcPr>
          <w:p w:rsidR="00F0651F" w:rsidRDefault="00F0651F">
            <w:pPr>
              <w:pStyle w:val="EmptyCellLayoutStyle"/>
              <w:spacing w:after="0" w:line="240" w:lineRule="auto"/>
            </w:pPr>
          </w:p>
        </w:tc>
      </w:tr>
      <w:tr w:rsidR="00F0651F">
        <w:trPr>
          <w:trHeight w:val="100"/>
        </w:trPr>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164" w:type="dxa"/>
          </w:tcPr>
          <w:p w:rsidR="00F0651F" w:rsidRDefault="00F0651F">
            <w:pPr>
              <w:pStyle w:val="EmptyCellLayoutStyle"/>
              <w:spacing w:after="0" w:line="240" w:lineRule="auto"/>
            </w:pPr>
          </w:p>
        </w:tc>
        <w:tc>
          <w:tcPr>
            <w:tcW w:w="1132" w:type="dxa"/>
          </w:tcPr>
          <w:p w:rsidR="00F0651F" w:rsidRDefault="00F0651F">
            <w:pPr>
              <w:pStyle w:val="EmptyCellLayoutStyle"/>
              <w:spacing w:after="0" w:line="240" w:lineRule="auto"/>
            </w:pPr>
          </w:p>
        </w:tc>
        <w:tc>
          <w:tcPr>
            <w:tcW w:w="39" w:type="dxa"/>
          </w:tcPr>
          <w:p w:rsidR="00F0651F" w:rsidRDefault="00F0651F">
            <w:pPr>
              <w:pStyle w:val="EmptyCellLayoutStyle"/>
              <w:spacing w:after="0" w:line="240" w:lineRule="auto"/>
            </w:pPr>
          </w:p>
        </w:tc>
        <w:tc>
          <w:tcPr>
            <w:tcW w:w="363" w:type="dxa"/>
          </w:tcPr>
          <w:p w:rsidR="00F0651F" w:rsidRDefault="00F0651F">
            <w:pPr>
              <w:pStyle w:val="EmptyCellLayoutStyle"/>
              <w:spacing w:after="0" w:line="240" w:lineRule="auto"/>
            </w:pPr>
          </w:p>
        </w:tc>
        <w:tc>
          <w:tcPr>
            <w:tcW w:w="1054" w:type="dxa"/>
          </w:tcPr>
          <w:p w:rsidR="00F0651F" w:rsidRDefault="00F0651F">
            <w:pPr>
              <w:pStyle w:val="EmptyCellLayoutStyle"/>
              <w:spacing w:after="0" w:line="240" w:lineRule="auto"/>
            </w:pPr>
          </w:p>
        </w:tc>
        <w:tc>
          <w:tcPr>
            <w:tcW w:w="4403" w:type="dxa"/>
          </w:tcPr>
          <w:p w:rsidR="00F0651F" w:rsidRDefault="00F0651F">
            <w:pPr>
              <w:pStyle w:val="EmptyCellLayoutStyle"/>
              <w:spacing w:after="0" w:line="240" w:lineRule="auto"/>
            </w:pPr>
          </w:p>
        </w:tc>
        <w:tc>
          <w:tcPr>
            <w:tcW w:w="2328" w:type="dxa"/>
          </w:tcPr>
          <w:p w:rsidR="00F0651F" w:rsidRDefault="00F0651F">
            <w:pPr>
              <w:pStyle w:val="EmptyCellLayoutStyle"/>
              <w:spacing w:after="0" w:line="240" w:lineRule="auto"/>
            </w:pPr>
          </w:p>
        </w:tc>
        <w:tc>
          <w:tcPr>
            <w:tcW w:w="35" w:type="dxa"/>
          </w:tcPr>
          <w:p w:rsidR="00F0651F" w:rsidRDefault="00F0651F">
            <w:pPr>
              <w:pStyle w:val="EmptyCellLayoutStyle"/>
              <w:spacing w:after="0" w:line="240" w:lineRule="auto"/>
            </w:pPr>
          </w:p>
        </w:tc>
        <w:tc>
          <w:tcPr>
            <w:tcW w:w="972" w:type="dxa"/>
          </w:tcPr>
          <w:p w:rsidR="00F0651F" w:rsidRDefault="00F0651F">
            <w:pPr>
              <w:pStyle w:val="EmptyCellLayoutStyle"/>
              <w:spacing w:after="0" w:line="240" w:lineRule="auto"/>
            </w:pPr>
          </w:p>
        </w:tc>
        <w:tc>
          <w:tcPr>
            <w:tcW w:w="409" w:type="dxa"/>
          </w:tcPr>
          <w:p w:rsidR="00F0651F" w:rsidRDefault="00F0651F">
            <w:pPr>
              <w:pStyle w:val="EmptyCellLayoutStyle"/>
              <w:spacing w:after="0" w:line="240" w:lineRule="auto"/>
            </w:pPr>
          </w:p>
        </w:tc>
        <w:tc>
          <w:tcPr>
            <w:tcW w:w="242" w:type="dxa"/>
          </w:tcPr>
          <w:p w:rsidR="00F0651F" w:rsidRDefault="00F0651F">
            <w:pPr>
              <w:pStyle w:val="EmptyCellLayoutStyle"/>
              <w:spacing w:after="0" w:line="240" w:lineRule="auto"/>
            </w:pPr>
          </w:p>
        </w:tc>
        <w:tc>
          <w:tcPr>
            <w:tcW w:w="180" w:type="dxa"/>
          </w:tcPr>
          <w:p w:rsidR="00F0651F" w:rsidRDefault="00F0651F">
            <w:pPr>
              <w:pStyle w:val="EmptyCellLayoutStyle"/>
              <w:spacing w:after="0" w:line="240" w:lineRule="auto"/>
            </w:pPr>
          </w:p>
        </w:tc>
      </w:tr>
      <w:tr w:rsidR="0037129A" w:rsidTr="0037129A">
        <w:trPr>
          <w:trHeight w:val="380"/>
        </w:trPr>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gridSpan w:val="15"/>
          </w:tcPr>
          <w:tbl>
            <w:tblPr>
              <w:tblW w:w="0" w:type="auto"/>
              <w:tblCellMar>
                <w:left w:w="0" w:type="dxa"/>
                <w:right w:w="0" w:type="dxa"/>
              </w:tblCellMar>
              <w:tblLook w:val="0000"/>
            </w:tblPr>
            <w:tblGrid>
              <w:gridCol w:w="11136"/>
            </w:tblGrid>
            <w:tr w:rsidR="00F0651F">
              <w:trPr>
                <w:trHeight w:val="302"/>
              </w:trPr>
              <w:tc>
                <w:tcPr>
                  <w:tcW w:w="11147" w:type="dxa"/>
                  <w:tcBorders>
                    <w:top w:val="nil"/>
                    <w:left w:val="nil"/>
                    <w:bottom w:val="nil"/>
                    <w:right w:val="nil"/>
                  </w:tcBorders>
                  <w:tcMar>
                    <w:top w:w="39" w:type="dxa"/>
                    <w:left w:w="39" w:type="dxa"/>
                    <w:bottom w:w="39" w:type="dxa"/>
                    <w:right w:w="39" w:type="dxa"/>
                  </w:tcMar>
                </w:tcPr>
                <w:p w:rsidR="00F0651F" w:rsidRDefault="00322BAA">
                  <w:pPr>
                    <w:spacing w:after="0" w:line="240" w:lineRule="auto"/>
                    <w:jc w:val="center"/>
                  </w:pPr>
                  <w:r>
                    <w:rPr>
                      <w:b/>
                      <w:color w:val="000000"/>
                      <w:sz w:val="28"/>
                    </w:rPr>
                    <w:t xml:space="preserve">BTM </w:t>
                  </w:r>
                  <w:r w:rsidR="0037129A">
                    <w:rPr>
                      <w:b/>
                      <w:color w:val="000000"/>
                      <w:sz w:val="28"/>
                    </w:rPr>
                    <w:t xml:space="preserve"> KURULU KARARLARI</w:t>
                  </w:r>
                </w:p>
              </w:tc>
            </w:tr>
          </w:tbl>
          <w:p w:rsidR="00F0651F" w:rsidRDefault="00F0651F">
            <w:pPr>
              <w:spacing w:after="0" w:line="240" w:lineRule="auto"/>
            </w:pPr>
          </w:p>
        </w:tc>
        <w:tc>
          <w:tcPr>
            <w:tcW w:w="180" w:type="dxa"/>
          </w:tcPr>
          <w:p w:rsidR="00F0651F" w:rsidRDefault="00F0651F">
            <w:pPr>
              <w:pStyle w:val="EmptyCellLayoutStyle"/>
              <w:spacing w:after="0" w:line="240" w:lineRule="auto"/>
            </w:pPr>
          </w:p>
        </w:tc>
      </w:tr>
      <w:tr w:rsidR="00F0651F">
        <w:trPr>
          <w:trHeight w:val="19"/>
        </w:trPr>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164" w:type="dxa"/>
          </w:tcPr>
          <w:p w:rsidR="00F0651F" w:rsidRDefault="00F0651F">
            <w:pPr>
              <w:pStyle w:val="EmptyCellLayoutStyle"/>
              <w:spacing w:after="0" w:line="240" w:lineRule="auto"/>
            </w:pPr>
          </w:p>
        </w:tc>
        <w:tc>
          <w:tcPr>
            <w:tcW w:w="1132" w:type="dxa"/>
          </w:tcPr>
          <w:p w:rsidR="00F0651F" w:rsidRDefault="00F0651F">
            <w:pPr>
              <w:pStyle w:val="EmptyCellLayoutStyle"/>
              <w:spacing w:after="0" w:line="240" w:lineRule="auto"/>
            </w:pPr>
          </w:p>
        </w:tc>
        <w:tc>
          <w:tcPr>
            <w:tcW w:w="39" w:type="dxa"/>
          </w:tcPr>
          <w:p w:rsidR="00F0651F" w:rsidRDefault="00F0651F">
            <w:pPr>
              <w:pStyle w:val="EmptyCellLayoutStyle"/>
              <w:spacing w:after="0" w:line="240" w:lineRule="auto"/>
            </w:pPr>
          </w:p>
        </w:tc>
        <w:tc>
          <w:tcPr>
            <w:tcW w:w="363" w:type="dxa"/>
          </w:tcPr>
          <w:p w:rsidR="00F0651F" w:rsidRDefault="00F0651F">
            <w:pPr>
              <w:pStyle w:val="EmptyCellLayoutStyle"/>
              <w:spacing w:after="0" w:line="240" w:lineRule="auto"/>
            </w:pPr>
          </w:p>
        </w:tc>
        <w:tc>
          <w:tcPr>
            <w:tcW w:w="1054" w:type="dxa"/>
          </w:tcPr>
          <w:p w:rsidR="00F0651F" w:rsidRDefault="00F0651F">
            <w:pPr>
              <w:pStyle w:val="EmptyCellLayoutStyle"/>
              <w:spacing w:after="0" w:line="240" w:lineRule="auto"/>
            </w:pPr>
          </w:p>
        </w:tc>
        <w:tc>
          <w:tcPr>
            <w:tcW w:w="4403" w:type="dxa"/>
          </w:tcPr>
          <w:p w:rsidR="00F0651F" w:rsidRDefault="00F0651F">
            <w:pPr>
              <w:pStyle w:val="EmptyCellLayoutStyle"/>
              <w:spacing w:after="0" w:line="240" w:lineRule="auto"/>
            </w:pPr>
          </w:p>
        </w:tc>
        <w:tc>
          <w:tcPr>
            <w:tcW w:w="2328" w:type="dxa"/>
          </w:tcPr>
          <w:p w:rsidR="00F0651F" w:rsidRDefault="00F0651F">
            <w:pPr>
              <w:pStyle w:val="EmptyCellLayoutStyle"/>
              <w:spacing w:after="0" w:line="240" w:lineRule="auto"/>
            </w:pPr>
          </w:p>
        </w:tc>
        <w:tc>
          <w:tcPr>
            <w:tcW w:w="35" w:type="dxa"/>
          </w:tcPr>
          <w:p w:rsidR="00F0651F" w:rsidRDefault="00F0651F">
            <w:pPr>
              <w:pStyle w:val="EmptyCellLayoutStyle"/>
              <w:spacing w:after="0" w:line="240" w:lineRule="auto"/>
            </w:pPr>
          </w:p>
        </w:tc>
        <w:tc>
          <w:tcPr>
            <w:tcW w:w="972" w:type="dxa"/>
          </w:tcPr>
          <w:p w:rsidR="00F0651F" w:rsidRDefault="00F0651F">
            <w:pPr>
              <w:pStyle w:val="EmptyCellLayoutStyle"/>
              <w:spacing w:after="0" w:line="240" w:lineRule="auto"/>
            </w:pPr>
          </w:p>
        </w:tc>
        <w:tc>
          <w:tcPr>
            <w:tcW w:w="409" w:type="dxa"/>
          </w:tcPr>
          <w:p w:rsidR="00F0651F" w:rsidRDefault="00F0651F">
            <w:pPr>
              <w:pStyle w:val="EmptyCellLayoutStyle"/>
              <w:spacing w:after="0" w:line="240" w:lineRule="auto"/>
            </w:pPr>
          </w:p>
        </w:tc>
        <w:tc>
          <w:tcPr>
            <w:tcW w:w="242" w:type="dxa"/>
          </w:tcPr>
          <w:p w:rsidR="00F0651F" w:rsidRDefault="00F0651F">
            <w:pPr>
              <w:pStyle w:val="EmptyCellLayoutStyle"/>
              <w:spacing w:after="0" w:line="240" w:lineRule="auto"/>
            </w:pPr>
          </w:p>
        </w:tc>
        <w:tc>
          <w:tcPr>
            <w:tcW w:w="180" w:type="dxa"/>
          </w:tcPr>
          <w:p w:rsidR="00F0651F" w:rsidRDefault="00F0651F">
            <w:pPr>
              <w:pStyle w:val="EmptyCellLayoutStyle"/>
              <w:spacing w:after="0" w:line="240" w:lineRule="auto"/>
            </w:pPr>
          </w:p>
        </w:tc>
      </w:tr>
      <w:tr w:rsidR="0037129A" w:rsidTr="0037129A">
        <w:trPr>
          <w:trHeight w:val="355"/>
        </w:trPr>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gridSpan w:val="15"/>
          </w:tcPr>
          <w:tbl>
            <w:tblPr>
              <w:tblW w:w="0" w:type="auto"/>
              <w:tblCellMar>
                <w:left w:w="0" w:type="dxa"/>
                <w:right w:w="0" w:type="dxa"/>
              </w:tblCellMar>
              <w:tblLook w:val="0000"/>
            </w:tblPr>
            <w:tblGrid>
              <w:gridCol w:w="11136"/>
            </w:tblGrid>
            <w:tr w:rsidR="00F0651F">
              <w:trPr>
                <w:trHeight w:val="277"/>
              </w:trPr>
              <w:tc>
                <w:tcPr>
                  <w:tcW w:w="11147" w:type="dxa"/>
                  <w:tcBorders>
                    <w:top w:val="nil"/>
                    <w:left w:val="nil"/>
                    <w:bottom w:val="nil"/>
                    <w:right w:val="nil"/>
                  </w:tcBorders>
                  <w:tcMar>
                    <w:top w:w="39" w:type="dxa"/>
                    <w:left w:w="39" w:type="dxa"/>
                    <w:bottom w:w="39" w:type="dxa"/>
                    <w:right w:w="39" w:type="dxa"/>
                  </w:tcMar>
                </w:tcPr>
                <w:p w:rsidR="00322BAA" w:rsidRDefault="00322BAA" w:rsidP="00322BAA">
                  <w:pPr>
                    <w:spacing w:after="0" w:line="240" w:lineRule="auto"/>
                    <w:rPr>
                      <w:color w:val="000000"/>
                    </w:rPr>
                  </w:pPr>
                  <w:r>
                    <w:rPr>
                      <w:color w:val="000000"/>
                    </w:rPr>
                    <w:t xml:space="preserve">22-23 HAZİRAN 2019 </w:t>
                  </w:r>
                  <w:r w:rsidRPr="00206F30">
                    <w:rPr>
                      <w:color w:val="000000"/>
                    </w:rPr>
                    <w:t xml:space="preserve">TARİHİNDE OYNANAN </w:t>
                  </w:r>
                  <w:r>
                    <w:rPr>
                      <w:color w:val="000000"/>
                    </w:rPr>
                    <w:t xml:space="preserve">BÖLGE TERFİ MÜSABAKALARI MAÇLARI </w:t>
                  </w:r>
                  <w:r w:rsidRPr="00206F30">
                    <w:rPr>
                      <w:color w:val="000000"/>
                    </w:rPr>
                    <w:t xml:space="preserve"> İLE İLGİLİ OLARAK</w:t>
                  </w:r>
                  <w:r>
                    <w:rPr>
                      <w:color w:val="000000"/>
                    </w:rPr>
                    <w:t xml:space="preserve"> BTM </w:t>
                  </w:r>
                  <w:r w:rsidRPr="00206F30">
                    <w:rPr>
                      <w:color w:val="000000"/>
                    </w:rPr>
                    <w:t xml:space="preserve"> KURULU'NA İNTİKAL ETTİRİLEN MÜSABAKA İSİM LİSTELERİ, HAKEM, GÖZLEMCİ VE SAHA KOMİSERLERİ RAPORLARI IŞIĞINDA ALINAN KARARLAR AŞAĞIDA BELİRTİLDİĞİ GİBİDİR</w:t>
                  </w:r>
                </w:p>
                <w:p w:rsidR="00F0651F" w:rsidRDefault="00F0651F">
                  <w:pPr>
                    <w:spacing w:after="0" w:line="240" w:lineRule="auto"/>
                  </w:pPr>
                </w:p>
              </w:tc>
            </w:tr>
          </w:tbl>
          <w:p w:rsidR="00F0651F" w:rsidRDefault="00F0651F">
            <w:pPr>
              <w:spacing w:after="0" w:line="240" w:lineRule="auto"/>
            </w:pPr>
          </w:p>
        </w:tc>
        <w:tc>
          <w:tcPr>
            <w:tcW w:w="180" w:type="dxa"/>
          </w:tcPr>
          <w:p w:rsidR="00F0651F" w:rsidRDefault="00F0651F">
            <w:pPr>
              <w:pStyle w:val="EmptyCellLayoutStyle"/>
              <w:spacing w:after="0" w:line="240" w:lineRule="auto"/>
            </w:pPr>
          </w:p>
        </w:tc>
      </w:tr>
      <w:tr w:rsidR="00F0651F">
        <w:trPr>
          <w:trHeight w:val="44"/>
        </w:trPr>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164" w:type="dxa"/>
          </w:tcPr>
          <w:p w:rsidR="00F0651F" w:rsidRDefault="00F0651F">
            <w:pPr>
              <w:pStyle w:val="EmptyCellLayoutStyle"/>
              <w:spacing w:after="0" w:line="240" w:lineRule="auto"/>
            </w:pPr>
          </w:p>
        </w:tc>
        <w:tc>
          <w:tcPr>
            <w:tcW w:w="1132" w:type="dxa"/>
          </w:tcPr>
          <w:p w:rsidR="00F0651F" w:rsidRDefault="00F0651F">
            <w:pPr>
              <w:pStyle w:val="EmptyCellLayoutStyle"/>
              <w:spacing w:after="0" w:line="240" w:lineRule="auto"/>
            </w:pPr>
          </w:p>
        </w:tc>
        <w:tc>
          <w:tcPr>
            <w:tcW w:w="39" w:type="dxa"/>
          </w:tcPr>
          <w:p w:rsidR="00F0651F" w:rsidRDefault="00F0651F">
            <w:pPr>
              <w:pStyle w:val="EmptyCellLayoutStyle"/>
              <w:spacing w:after="0" w:line="240" w:lineRule="auto"/>
            </w:pPr>
          </w:p>
        </w:tc>
        <w:tc>
          <w:tcPr>
            <w:tcW w:w="363" w:type="dxa"/>
          </w:tcPr>
          <w:p w:rsidR="00F0651F" w:rsidRDefault="00F0651F">
            <w:pPr>
              <w:pStyle w:val="EmptyCellLayoutStyle"/>
              <w:spacing w:after="0" w:line="240" w:lineRule="auto"/>
            </w:pPr>
          </w:p>
        </w:tc>
        <w:tc>
          <w:tcPr>
            <w:tcW w:w="1054" w:type="dxa"/>
          </w:tcPr>
          <w:p w:rsidR="00F0651F" w:rsidRDefault="00F0651F">
            <w:pPr>
              <w:pStyle w:val="EmptyCellLayoutStyle"/>
              <w:spacing w:after="0" w:line="240" w:lineRule="auto"/>
            </w:pPr>
          </w:p>
        </w:tc>
        <w:tc>
          <w:tcPr>
            <w:tcW w:w="4403" w:type="dxa"/>
          </w:tcPr>
          <w:p w:rsidR="00F0651F" w:rsidRDefault="00F0651F">
            <w:pPr>
              <w:pStyle w:val="EmptyCellLayoutStyle"/>
              <w:spacing w:after="0" w:line="240" w:lineRule="auto"/>
            </w:pPr>
          </w:p>
        </w:tc>
        <w:tc>
          <w:tcPr>
            <w:tcW w:w="2328" w:type="dxa"/>
          </w:tcPr>
          <w:p w:rsidR="00F0651F" w:rsidRDefault="00F0651F">
            <w:pPr>
              <w:pStyle w:val="EmptyCellLayoutStyle"/>
              <w:spacing w:after="0" w:line="240" w:lineRule="auto"/>
            </w:pPr>
          </w:p>
        </w:tc>
        <w:tc>
          <w:tcPr>
            <w:tcW w:w="35" w:type="dxa"/>
          </w:tcPr>
          <w:p w:rsidR="00F0651F" w:rsidRDefault="00F0651F">
            <w:pPr>
              <w:pStyle w:val="EmptyCellLayoutStyle"/>
              <w:spacing w:after="0" w:line="240" w:lineRule="auto"/>
            </w:pPr>
          </w:p>
        </w:tc>
        <w:tc>
          <w:tcPr>
            <w:tcW w:w="972" w:type="dxa"/>
          </w:tcPr>
          <w:p w:rsidR="00F0651F" w:rsidRDefault="00F0651F">
            <w:pPr>
              <w:pStyle w:val="EmptyCellLayoutStyle"/>
              <w:spacing w:after="0" w:line="240" w:lineRule="auto"/>
            </w:pPr>
          </w:p>
        </w:tc>
        <w:tc>
          <w:tcPr>
            <w:tcW w:w="409" w:type="dxa"/>
          </w:tcPr>
          <w:p w:rsidR="00F0651F" w:rsidRDefault="00F0651F">
            <w:pPr>
              <w:pStyle w:val="EmptyCellLayoutStyle"/>
              <w:spacing w:after="0" w:line="240" w:lineRule="auto"/>
            </w:pPr>
          </w:p>
        </w:tc>
        <w:tc>
          <w:tcPr>
            <w:tcW w:w="242" w:type="dxa"/>
          </w:tcPr>
          <w:p w:rsidR="00F0651F" w:rsidRDefault="00F0651F">
            <w:pPr>
              <w:pStyle w:val="EmptyCellLayoutStyle"/>
              <w:spacing w:after="0" w:line="240" w:lineRule="auto"/>
            </w:pPr>
          </w:p>
        </w:tc>
        <w:tc>
          <w:tcPr>
            <w:tcW w:w="180" w:type="dxa"/>
          </w:tcPr>
          <w:p w:rsidR="00F0651F" w:rsidRDefault="00F0651F">
            <w:pPr>
              <w:pStyle w:val="EmptyCellLayoutStyle"/>
              <w:spacing w:after="0" w:line="240" w:lineRule="auto"/>
            </w:pPr>
          </w:p>
        </w:tc>
      </w:tr>
      <w:tr w:rsidR="0037129A" w:rsidTr="0037129A">
        <w:trPr>
          <w:trHeight w:val="425"/>
        </w:trPr>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gridSpan w:val="16"/>
          </w:tcPr>
          <w:tbl>
            <w:tblPr>
              <w:tblW w:w="0" w:type="auto"/>
              <w:tblCellMar>
                <w:left w:w="0" w:type="dxa"/>
                <w:right w:w="0" w:type="dxa"/>
              </w:tblCellMar>
              <w:tblLook w:val="0000"/>
            </w:tblPr>
            <w:tblGrid>
              <w:gridCol w:w="11142"/>
            </w:tblGrid>
            <w:tr w:rsidR="00F0651F">
              <w:trPr>
                <w:trHeight w:val="347"/>
              </w:trPr>
              <w:tc>
                <w:tcPr>
                  <w:tcW w:w="11147" w:type="dxa"/>
                  <w:tcBorders>
                    <w:top w:val="nil"/>
                    <w:left w:val="nil"/>
                    <w:bottom w:val="nil"/>
                    <w:right w:val="nil"/>
                  </w:tcBorders>
                  <w:tcMar>
                    <w:top w:w="39" w:type="dxa"/>
                    <w:left w:w="39" w:type="dxa"/>
                    <w:bottom w:w="39" w:type="dxa"/>
                    <w:right w:w="39" w:type="dxa"/>
                  </w:tcMar>
                </w:tcPr>
                <w:p w:rsidR="00F0651F" w:rsidRDefault="0037129A">
                  <w:pPr>
                    <w:spacing w:after="0" w:line="240" w:lineRule="auto"/>
                    <w:jc w:val="center"/>
                  </w:pPr>
                  <w:r>
                    <w:rPr>
                      <w:b/>
                      <w:color w:val="000000"/>
                      <w:sz w:val="28"/>
                    </w:rPr>
                    <w:t>SARI KARTLAR</w:t>
                  </w:r>
                </w:p>
              </w:tc>
            </w:tr>
          </w:tbl>
          <w:p w:rsidR="00F0651F" w:rsidRDefault="00F0651F">
            <w:pPr>
              <w:spacing w:after="0" w:line="240" w:lineRule="auto"/>
            </w:pPr>
          </w:p>
        </w:tc>
        <w:tc>
          <w:tcPr>
            <w:tcW w:w="180" w:type="dxa"/>
          </w:tcPr>
          <w:p w:rsidR="00F0651F" w:rsidRDefault="00F0651F">
            <w:pPr>
              <w:pStyle w:val="EmptyCellLayoutStyle"/>
              <w:spacing w:after="0" w:line="240" w:lineRule="auto"/>
            </w:pPr>
          </w:p>
        </w:tc>
      </w:tr>
      <w:tr w:rsidR="00F0651F">
        <w:trPr>
          <w:trHeight w:val="84"/>
        </w:trPr>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164" w:type="dxa"/>
          </w:tcPr>
          <w:p w:rsidR="00F0651F" w:rsidRDefault="00F0651F">
            <w:pPr>
              <w:pStyle w:val="EmptyCellLayoutStyle"/>
              <w:spacing w:after="0" w:line="240" w:lineRule="auto"/>
            </w:pPr>
          </w:p>
        </w:tc>
        <w:tc>
          <w:tcPr>
            <w:tcW w:w="1132" w:type="dxa"/>
          </w:tcPr>
          <w:p w:rsidR="00F0651F" w:rsidRDefault="00F0651F">
            <w:pPr>
              <w:pStyle w:val="EmptyCellLayoutStyle"/>
              <w:spacing w:after="0" w:line="240" w:lineRule="auto"/>
            </w:pPr>
          </w:p>
        </w:tc>
        <w:tc>
          <w:tcPr>
            <w:tcW w:w="39" w:type="dxa"/>
          </w:tcPr>
          <w:p w:rsidR="00F0651F" w:rsidRDefault="00F0651F">
            <w:pPr>
              <w:pStyle w:val="EmptyCellLayoutStyle"/>
              <w:spacing w:after="0" w:line="240" w:lineRule="auto"/>
            </w:pPr>
          </w:p>
        </w:tc>
        <w:tc>
          <w:tcPr>
            <w:tcW w:w="363" w:type="dxa"/>
          </w:tcPr>
          <w:p w:rsidR="00F0651F" w:rsidRDefault="00F0651F">
            <w:pPr>
              <w:pStyle w:val="EmptyCellLayoutStyle"/>
              <w:spacing w:after="0" w:line="240" w:lineRule="auto"/>
            </w:pPr>
          </w:p>
        </w:tc>
        <w:tc>
          <w:tcPr>
            <w:tcW w:w="1054" w:type="dxa"/>
          </w:tcPr>
          <w:p w:rsidR="00F0651F" w:rsidRDefault="00F0651F">
            <w:pPr>
              <w:pStyle w:val="EmptyCellLayoutStyle"/>
              <w:spacing w:after="0" w:line="240" w:lineRule="auto"/>
            </w:pPr>
          </w:p>
        </w:tc>
        <w:tc>
          <w:tcPr>
            <w:tcW w:w="4403" w:type="dxa"/>
          </w:tcPr>
          <w:p w:rsidR="00F0651F" w:rsidRDefault="00F0651F">
            <w:pPr>
              <w:pStyle w:val="EmptyCellLayoutStyle"/>
              <w:spacing w:after="0" w:line="240" w:lineRule="auto"/>
            </w:pPr>
          </w:p>
        </w:tc>
        <w:tc>
          <w:tcPr>
            <w:tcW w:w="2328" w:type="dxa"/>
          </w:tcPr>
          <w:p w:rsidR="00F0651F" w:rsidRDefault="00F0651F">
            <w:pPr>
              <w:pStyle w:val="EmptyCellLayoutStyle"/>
              <w:spacing w:after="0" w:line="240" w:lineRule="auto"/>
            </w:pPr>
          </w:p>
        </w:tc>
        <w:tc>
          <w:tcPr>
            <w:tcW w:w="35" w:type="dxa"/>
          </w:tcPr>
          <w:p w:rsidR="00F0651F" w:rsidRDefault="00F0651F">
            <w:pPr>
              <w:pStyle w:val="EmptyCellLayoutStyle"/>
              <w:spacing w:after="0" w:line="240" w:lineRule="auto"/>
            </w:pPr>
          </w:p>
        </w:tc>
        <w:tc>
          <w:tcPr>
            <w:tcW w:w="972" w:type="dxa"/>
          </w:tcPr>
          <w:p w:rsidR="00F0651F" w:rsidRDefault="00F0651F">
            <w:pPr>
              <w:pStyle w:val="EmptyCellLayoutStyle"/>
              <w:spacing w:after="0" w:line="240" w:lineRule="auto"/>
            </w:pPr>
          </w:p>
        </w:tc>
        <w:tc>
          <w:tcPr>
            <w:tcW w:w="409" w:type="dxa"/>
          </w:tcPr>
          <w:p w:rsidR="00F0651F" w:rsidRDefault="00F0651F">
            <w:pPr>
              <w:pStyle w:val="EmptyCellLayoutStyle"/>
              <w:spacing w:after="0" w:line="240" w:lineRule="auto"/>
            </w:pPr>
          </w:p>
        </w:tc>
        <w:tc>
          <w:tcPr>
            <w:tcW w:w="242" w:type="dxa"/>
          </w:tcPr>
          <w:p w:rsidR="00F0651F" w:rsidRDefault="00F0651F">
            <w:pPr>
              <w:pStyle w:val="EmptyCellLayoutStyle"/>
              <w:spacing w:after="0" w:line="240" w:lineRule="auto"/>
            </w:pPr>
          </w:p>
        </w:tc>
        <w:tc>
          <w:tcPr>
            <w:tcW w:w="180" w:type="dxa"/>
          </w:tcPr>
          <w:p w:rsidR="00F0651F" w:rsidRDefault="00F0651F">
            <w:pPr>
              <w:pStyle w:val="EmptyCellLayoutStyle"/>
              <w:spacing w:after="0" w:line="240" w:lineRule="auto"/>
            </w:pPr>
          </w:p>
        </w:tc>
      </w:tr>
      <w:tr w:rsidR="0037129A" w:rsidTr="0037129A">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gridSpan w:val="13"/>
          </w:tcPr>
          <w:tbl>
            <w:tblPr>
              <w:tblW w:w="0" w:type="auto"/>
              <w:tblBorders>
                <w:top w:val="nil"/>
                <w:left w:val="nil"/>
                <w:bottom w:val="nil"/>
                <w:right w:val="nil"/>
              </w:tblBorders>
              <w:tblCellMar>
                <w:left w:w="0" w:type="dxa"/>
                <w:right w:w="0" w:type="dxa"/>
              </w:tblCellMar>
              <w:tblLook w:val="0000"/>
            </w:tblPr>
            <w:tblGrid>
              <w:gridCol w:w="2287"/>
              <w:gridCol w:w="1304"/>
              <w:gridCol w:w="3141"/>
              <w:gridCol w:w="3755"/>
            </w:tblGrid>
            <w:tr w:rsidR="00F0651F">
              <w:trPr>
                <w:trHeight w:val="262"/>
              </w:trPr>
              <w:tc>
                <w:tcPr>
                  <w:tcW w:w="2287"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b/>
                      <w:color w:val="000000"/>
                    </w:rPr>
                    <w:t>Lisans No</w:t>
                  </w:r>
                </w:p>
              </w:tc>
              <w:tc>
                <w:tcPr>
                  <w:tcW w:w="3143"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b/>
                      <w:color w:val="000000"/>
                    </w:rPr>
                    <w:t>Adı - Soyadı</w:t>
                  </w:r>
                </w:p>
              </w:tc>
              <w:tc>
                <w:tcPr>
                  <w:tcW w:w="3758"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b/>
                      <w:color w:val="000000"/>
                    </w:rPr>
                    <w:t>Sarı Kart Nedeni</w:t>
                  </w:r>
                </w:p>
              </w:tc>
            </w:tr>
            <w:tr w:rsidR="00F0651F">
              <w:trPr>
                <w:trHeight w:val="262"/>
              </w:trPr>
              <w:tc>
                <w:tcPr>
                  <w:tcW w:w="2287"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b/>
                      <w:color w:val="000000"/>
                      <w:u w:val="single"/>
                    </w:rPr>
                    <w:t>BTM 2. LİGİ 6.GRUP</w:t>
                  </w:r>
                </w:p>
              </w:tc>
              <w:tc>
                <w:tcPr>
                  <w:tcW w:w="1305" w:type="dxa"/>
                  <w:tcBorders>
                    <w:top w:val="nil"/>
                    <w:left w:val="nil"/>
                    <w:bottom w:val="nil"/>
                    <w:right w:val="nil"/>
                  </w:tcBorders>
                  <w:tcMar>
                    <w:top w:w="39" w:type="dxa"/>
                    <w:left w:w="39" w:type="dxa"/>
                    <w:bottom w:w="39" w:type="dxa"/>
                    <w:right w:w="39" w:type="dxa"/>
                  </w:tcMar>
                </w:tcPr>
                <w:p w:rsidR="00F0651F" w:rsidRDefault="00F0651F">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F0651F" w:rsidRDefault="00F0651F">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F0651F" w:rsidRDefault="00F0651F">
                  <w:pPr>
                    <w:spacing w:after="0" w:line="240" w:lineRule="auto"/>
                  </w:pPr>
                </w:p>
              </w:tc>
            </w:tr>
            <w:tr w:rsidR="00F0651F">
              <w:trPr>
                <w:trHeight w:val="262"/>
              </w:trPr>
              <w:tc>
                <w:tcPr>
                  <w:tcW w:w="2287"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b/>
                      <w:color w:val="000000"/>
                    </w:rPr>
                    <w:t>1461 İSKELE TRABZONSPOR - TATLISU SERACILAR SK</w:t>
                  </w:r>
                </w:p>
              </w:tc>
              <w:tc>
                <w:tcPr>
                  <w:tcW w:w="1305" w:type="dxa"/>
                  <w:tcBorders>
                    <w:top w:val="nil"/>
                    <w:left w:val="nil"/>
                    <w:bottom w:val="single" w:sz="7" w:space="0" w:color="000000"/>
                    <w:right w:val="nil"/>
                  </w:tcBorders>
                  <w:tcMar>
                    <w:top w:w="39" w:type="dxa"/>
                    <w:left w:w="39" w:type="dxa"/>
                    <w:bottom w:w="39" w:type="dxa"/>
                    <w:right w:w="39" w:type="dxa"/>
                  </w:tcMar>
                </w:tcPr>
                <w:p w:rsidR="00F0651F" w:rsidRDefault="00F0651F">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0651F" w:rsidRDefault="00F0651F">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0651F" w:rsidRDefault="00F0651F">
                  <w:pPr>
                    <w:spacing w:after="0" w:line="240" w:lineRule="auto"/>
                  </w:pPr>
                </w:p>
              </w:tc>
            </w:tr>
            <w:tr w:rsidR="00F0651F">
              <w:trPr>
                <w:trHeight w:val="262"/>
              </w:trPr>
              <w:tc>
                <w:tcPr>
                  <w:tcW w:w="2287"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1461 İSKELE TRABZONSPOR</w:t>
                  </w:r>
                </w:p>
              </w:tc>
              <w:tc>
                <w:tcPr>
                  <w:tcW w:w="1305"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112496</w:t>
                  </w:r>
                </w:p>
              </w:tc>
              <w:tc>
                <w:tcPr>
                  <w:tcW w:w="3143"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MURAT DELİBAŞ</w:t>
                  </w:r>
                </w:p>
              </w:tc>
              <w:tc>
                <w:tcPr>
                  <w:tcW w:w="3758"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Oyunun tekrar başlamasını geciktirmek</w:t>
                  </w:r>
                </w:p>
              </w:tc>
            </w:tr>
            <w:tr w:rsidR="00F0651F">
              <w:trPr>
                <w:trHeight w:val="262"/>
              </w:trPr>
              <w:tc>
                <w:tcPr>
                  <w:tcW w:w="2287" w:type="dxa"/>
                  <w:vMerge w:val="restart"/>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TATLISU SERACILAR SK</w:t>
                  </w:r>
                </w:p>
              </w:tc>
              <w:tc>
                <w:tcPr>
                  <w:tcW w:w="1305"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101864</w:t>
                  </w:r>
                </w:p>
              </w:tc>
              <w:tc>
                <w:tcPr>
                  <w:tcW w:w="3143"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RAMAZAN ÇORUK</w:t>
                  </w:r>
                </w:p>
              </w:tc>
              <w:tc>
                <w:tcPr>
                  <w:tcW w:w="3758"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Sportmenliğe aykırı hareket ve/veya davranış</w:t>
                  </w:r>
                </w:p>
              </w:tc>
            </w:tr>
            <w:tr w:rsidR="00F0651F">
              <w:trPr>
                <w:trHeight w:val="262"/>
              </w:trPr>
              <w:tc>
                <w:tcPr>
                  <w:tcW w:w="2287" w:type="dxa"/>
                  <w:vMerge/>
                  <w:tcBorders>
                    <w:top w:val="nil"/>
                    <w:left w:val="nil"/>
                    <w:bottom w:val="nil"/>
                    <w:right w:val="nil"/>
                  </w:tcBorders>
                  <w:tcMar>
                    <w:top w:w="39" w:type="dxa"/>
                    <w:left w:w="39" w:type="dxa"/>
                    <w:bottom w:w="39" w:type="dxa"/>
                    <w:right w:w="39" w:type="dxa"/>
                  </w:tcMar>
                </w:tcPr>
                <w:p w:rsidR="00F0651F" w:rsidRDefault="00F0651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103279</w:t>
                  </w:r>
                </w:p>
              </w:tc>
              <w:tc>
                <w:tcPr>
                  <w:tcW w:w="3143"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MURAT ELÇİL</w:t>
                  </w:r>
                </w:p>
              </w:tc>
              <w:tc>
                <w:tcPr>
                  <w:tcW w:w="3758"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 xml:space="preserve">Hakeme veya hakemin kararlarına sözle veya hareketle itiraz </w:t>
                  </w:r>
                </w:p>
              </w:tc>
            </w:tr>
            <w:tr w:rsidR="00F0651F">
              <w:trPr>
                <w:trHeight w:val="262"/>
              </w:trPr>
              <w:tc>
                <w:tcPr>
                  <w:tcW w:w="2287"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b/>
                      <w:color w:val="000000"/>
                    </w:rPr>
                    <w:t>AKDOĞAN AKINCILAR GSK - İNCİRLİ SK</w:t>
                  </w:r>
                </w:p>
              </w:tc>
              <w:tc>
                <w:tcPr>
                  <w:tcW w:w="1305" w:type="dxa"/>
                  <w:tcBorders>
                    <w:top w:val="nil"/>
                    <w:left w:val="nil"/>
                    <w:bottom w:val="single" w:sz="7" w:space="0" w:color="000000"/>
                    <w:right w:val="nil"/>
                  </w:tcBorders>
                  <w:tcMar>
                    <w:top w:w="39" w:type="dxa"/>
                    <w:left w:w="39" w:type="dxa"/>
                    <w:bottom w:w="39" w:type="dxa"/>
                    <w:right w:w="39" w:type="dxa"/>
                  </w:tcMar>
                </w:tcPr>
                <w:p w:rsidR="00F0651F" w:rsidRDefault="00F0651F">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0651F" w:rsidRDefault="00F0651F">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0651F" w:rsidRDefault="00F0651F">
                  <w:pPr>
                    <w:spacing w:after="0" w:line="240" w:lineRule="auto"/>
                  </w:pPr>
                </w:p>
              </w:tc>
            </w:tr>
            <w:tr w:rsidR="00F0651F">
              <w:trPr>
                <w:trHeight w:val="262"/>
              </w:trPr>
              <w:tc>
                <w:tcPr>
                  <w:tcW w:w="2287"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AKDOĞAN AKINCILAR GSK</w:t>
                  </w:r>
                </w:p>
              </w:tc>
              <w:tc>
                <w:tcPr>
                  <w:tcW w:w="1305"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102194</w:t>
                  </w:r>
                </w:p>
              </w:tc>
              <w:tc>
                <w:tcPr>
                  <w:tcW w:w="3143"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UMUT ÜZÜM</w:t>
                  </w:r>
                </w:p>
              </w:tc>
              <w:tc>
                <w:tcPr>
                  <w:tcW w:w="3758"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Sportmenliğe aykırı hareket ve/veya davranış</w:t>
                  </w:r>
                </w:p>
              </w:tc>
            </w:tr>
            <w:tr w:rsidR="00F0651F">
              <w:trPr>
                <w:trHeight w:val="262"/>
              </w:trPr>
              <w:tc>
                <w:tcPr>
                  <w:tcW w:w="2287"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b/>
                      <w:color w:val="000000"/>
                    </w:rPr>
                    <w:t>ÇAMLIBEL SK - KALKANLI SK</w:t>
                  </w:r>
                </w:p>
              </w:tc>
              <w:tc>
                <w:tcPr>
                  <w:tcW w:w="1305" w:type="dxa"/>
                  <w:tcBorders>
                    <w:top w:val="nil"/>
                    <w:left w:val="nil"/>
                    <w:bottom w:val="single" w:sz="7" w:space="0" w:color="000000"/>
                    <w:right w:val="nil"/>
                  </w:tcBorders>
                  <w:tcMar>
                    <w:top w:w="39" w:type="dxa"/>
                    <w:left w:w="39" w:type="dxa"/>
                    <w:bottom w:w="39" w:type="dxa"/>
                    <w:right w:w="39" w:type="dxa"/>
                  </w:tcMar>
                </w:tcPr>
                <w:p w:rsidR="00F0651F" w:rsidRDefault="00F0651F">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0651F" w:rsidRDefault="00F0651F">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0651F" w:rsidRDefault="00F0651F">
                  <w:pPr>
                    <w:spacing w:after="0" w:line="240" w:lineRule="auto"/>
                  </w:pPr>
                </w:p>
              </w:tc>
            </w:tr>
            <w:tr w:rsidR="00F0651F">
              <w:trPr>
                <w:trHeight w:val="262"/>
              </w:trPr>
              <w:tc>
                <w:tcPr>
                  <w:tcW w:w="2287" w:type="dxa"/>
                  <w:vMerge w:val="restart"/>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ÇAMLIBEL SK</w:t>
                  </w:r>
                </w:p>
              </w:tc>
              <w:tc>
                <w:tcPr>
                  <w:tcW w:w="1305"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102043</w:t>
                  </w:r>
                </w:p>
              </w:tc>
              <w:tc>
                <w:tcPr>
                  <w:tcW w:w="3143"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SÜLEYMAN GÖKSU</w:t>
                  </w:r>
                </w:p>
              </w:tc>
              <w:tc>
                <w:tcPr>
                  <w:tcW w:w="3758"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 xml:space="preserve">Hakeme veya hakemin kararlarına sözle veya hareketle itiraz </w:t>
                  </w:r>
                </w:p>
              </w:tc>
            </w:tr>
            <w:tr w:rsidR="00F0651F">
              <w:trPr>
                <w:trHeight w:val="262"/>
              </w:trPr>
              <w:tc>
                <w:tcPr>
                  <w:tcW w:w="2287" w:type="dxa"/>
                  <w:vMerge/>
                  <w:tcBorders>
                    <w:top w:val="nil"/>
                    <w:left w:val="nil"/>
                    <w:bottom w:val="nil"/>
                    <w:right w:val="nil"/>
                  </w:tcBorders>
                  <w:tcMar>
                    <w:top w:w="39" w:type="dxa"/>
                    <w:left w:w="39" w:type="dxa"/>
                    <w:bottom w:w="39" w:type="dxa"/>
                    <w:right w:w="39" w:type="dxa"/>
                  </w:tcMar>
                </w:tcPr>
                <w:p w:rsidR="00F0651F" w:rsidRDefault="00F0651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106664</w:t>
                  </w:r>
                </w:p>
              </w:tc>
              <w:tc>
                <w:tcPr>
                  <w:tcW w:w="3143"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ÖZKER HARUN</w:t>
                  </w:r>
                </w:p>
              </w:tc>
              <w:tc>
                <w:tcPr>
                  <w:tcW w:w="3758"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Sportmenliğe aykırı hareket ve/veya davranış</w:t>
                  </w:r>
                </w:p>
              </w:tc>
            </w:tr>
            <w:tr w:rsidR="00F0651F">
              <w:trPr>
                <w:trHeight w:val="262"/>
              </w:trPr>
              <w:tc>
                <w:tcPr>
                  <w:tcW w:w="2287"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b/>
                      <w:color w:val="000000"/>
                    </w:rPr>
                    <w:t>DEMİRHAN SK - MUTLUYAKA HSK</w:t>
                  </w:r>
                </w:p>
              </w:tc>
              <w:tc>
                <w:tcPr>
                  <w:tcW w:w="1305" w:type="dxa"/>
                  <w:tcBorders>
                    <w:top w:val="nil"/>
                    <w:left w:val="nil"/>
                    <w:bottom w:val="single" w:sz="7" w:space="0" w:color="000000"/>
                    <w:right w:val="nil"/>
                  </w:tcBorders>
                  <w:tcMar>
                    <w:top w:w="39" w:type="dxa"/>
                    <w:left w:w="39" w:type="dxa"/>
                    <w:bottom w:w="39" w:type="dxa"/>
                    <w:right w:w="39" w:type="dxa"/>
                  </w:tcMar>
                </w:tcPr>
                <w:p w:rsidR="00F0651F" w:rsidRDefault="00F0651F">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0651F" w:rsidRDefault="00F0651F">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0651F" w:rsidRDefault="00F0651F">
                  <w:pPr>
                    <w:spacing w:after="0" w:line="240" w:lineRule="auto"/>
                  </w:pPr>
                </w:p>
              </w:tc>
            </w:tr>
            <w:tr w:rsidR="00F0651F">
              <w:trPr>
                <w:trHeight w:val="262"/>
              </w:trPr>
              <w:tc>
                <w:tcPr>
                  <w:tcW w:w="2287" w:type="dxa"/>
                  <w:vMerge w:val="restart"/>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MUTLUYAKA HSK</w:t>
                  </w:r>
                </w:p>
              </w:tc>
              <w:tc>
                <w:tcPr>
                  <w:tcW w:w="1305"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103539</w:t>
                  </w:r>
                </w:p>
              </w:tc>
              <w:tc>
                <w:tcPr>
                  <w:tcW w:w="3143"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HAKAN NİDAİ</w:t>
                  </w:r>
                </w:p>
              </w:tc>
              <w:tc>
                <w:tcPr>
                  <w:tcW w:w="3758"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Sportmenliğe aykırı hareket ve/veya davranış</w:t>
                  </w:r>
                </w:p>
              </w:tc>
            </w:tr>
            <w:tr w:rsidR="00F0651F">
              <w:trPr>
                <w:trHeight w:val="262"/>
              </w:trPr>
              <w:tc>
                <w:tcPr>
                  <w:tcW w:w="2287" w:type="dxa"/>
                  <w:vMerge/>
                  <w:tcBorders>
                    <w:top w:val="nil"/>
                    <w:left w:val="nil"/>
                    <w:bottom w:val="nil"/>
                    <w:right w:val="nil"/>
                  </w:tcBorders>
                  <w:tcMar>
                    <w:top w:w="39" w:type="dxa"/>
                    <w:left w:w="39" w:type="dxa"/>
                    <w:bottom w:w="39" w:type="dxa"/>
                    <w:right w:w="39" w:type="dxa"/>
                  </w:tcMar>
                </w:tcPr>
                <w:p w:rsidR="00F0651F" w:rsidRDefault="00F0651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106168</w:t>
                  </w:r>
                </w:p>
              </w:tc>
              <w:tc>
                <w:tcPr>
                  <w:tcW w:w="3143"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ŞAHİN ÖZOĞUL</w:t>
                  </w:r>
                </w:p>
              </w:tc>
              <w:tc>
                <w:tcPr>
                  <w:tcW w:w="3758"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Sportmenliğe aykırı hareket ve/veya davranış</w:t>
                  </w:r>
                </w:p>
              </w:tc>
            </w:tr>
            <w:tr w:rsidR="00F0651F">
              <w:trPr>
                <w:trHeight w:val="262"/>
              </w:trPr>
              <w:tc>
                <w:tcPr>
                  <w:tcW w:w="2287"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b/>
                      <w:color w:val="000000"/>
                    </w:rPr>
                    <w:t>GAYRETKÖY GSK - SERHATKÖY SK</w:t>
                  </w:r>
                </w:p>
              </w:tc>
              <w:tc>
                <w:tcPr>
                  <w:tcW w:w="1305" w:type="dxa"/>
                  <w:tcBorders>
                    <w:top w:val="nil"/>
                    <w:left w:val="nil"/>
                    <w:bottom w:val="single" w:sz="7" w:space="0" w:color="000000"/>
                    <w:right w:val="nil"/>
                  </w:tcBorders>
                  <w:tcMar>
                    <w:top w:w="39" w:type="dxa"/>
                    <w:left w:w="39" w:type="dxa"/>
                    <w:bottom w:w="39" w:type="dxa"/>
                    <w:right w:w="39" w:type="dxa"/>
                  </w:tcMar>
                </w:tcPr>
                <w:p w:rsidR="00F0651F" w:rsidRDefault="00F0651F">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0651F" w:rsidRDefault="00F0651F">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0651F" w:rsidRDefault="00F0651F">
                  <w:pPr>
                    <w:spacing w:after="0" w:line="240" w:lineRule="auto"/>
                  </w:pPr>
                </w:p>
              </w:tc>
            </w:tr>
            <w:tr w:rsidR="00F0651F">
              <w:trPr>
                <w:trHeight w:val="262"/>
              </w:trPr>
              <w:tc>
                <w:tcPr>
                  <w:tcW w:w="2287"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GAYRETKÖY GSK</w:t>
                  </w:r>
                </w:p>
              </w:tc>
              <w:tc>
                <w:tcPr>
                  <w:tcW w:w="1305"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106422</w:t>
                  </w:r>
                </w:p>
              </w:tc>
              <w:tc>
                <w:tcPr>
                  <w:tcW w:w="3143"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MEHMET KESKİNER</w:t>
                  </w:r>
                </w:p>
              </w:tc>
              <w:tc>
                <w:tcPr>
                  <w:tcW w:w="3758"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Sportmenliğe aykırı hareket ve/veya davranış</w:t>
                  </w:r>
                </w:p>
              </w:tc>
            </w:tr>
            <w:tr w:rsidR="00F0651F">
              <w:trPr>
                <w:trHeight w:val="262"/>
              </w:trPr>
              <w:tc>
                <w:tcPr>
                  <w:tcW w:w="2287" w:type="dxa"/>
                  <w:vMerge w:val="restart"/>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SERHATKÖY SK</w:t>
                  </w:r>
                </w:p>
              </w:tc>
              <w:tc>
                <w:tcPr>
                  <w:tcW w:w="1305"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100538</w:t>
                  </w:r>
                </w:p>
              </w:tc>
              <w:tc>
                <w:tcPr>
                  <w:tcW w:w="3143"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ENGİN ERENSU</w:t>
                  </w:r>
                </w:p>
              </w:tc>
              <w:tc>
                <w:tcPr>
                  <w:tcW w:w="3758"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Sportmenliğe aykırı hareket ve/veya davranış</w:t>
                  </w:r>
                </w:p>
              </w:tc>
            </w:tr>
            <w:tr w:rsidR="00F0651F">
              <w:trPr>
                <w:trHeight w:val="262"/>
              </w:trPr>
              <w:tc>
                <w:tcPr>
                  <w:tcW w:w="2287" w:type="dxa"/>
                  <w:vMerge/>
                  <w:tcBorders>
                    <w:top w:val="nil"/>
                    <w:left w:val="nil"/>
                    <w:bottom w:val="nil"/>
                    <w:right w:val="nil"/>
                  </w:tcBorders>
                  <w:tcMar>
                    <w:top w:w="39" w:type="dxa"/>
                    <w:left w:w="39" w:type="dxa"/>
                    <w:bottom w:w="39" w:type="dxa"/>
                    <w:right w:w="39" w:type="dxa"/>
                  </w:tcMar>
                </w:tcPr>
                <w:p w:rsidR="00F0651F" w:rsidRDefault="00F0651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105074</w:t>
                  </w:r>
                </w:p>
              </w:tc>
              <w:tc>
                <w:tcPr>
                  <w:tcW w:w="3143"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HÜSEYİN KARA</w:t>
                  </w:r>
                </w:p>
              </w:tc>
              <w:tc>
                <w:tcPr>
                  <w:tcW w:w="3758"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 xml:space="preserve">Hakeme veya hakemin kararlarına sözle veya hareketle itiraz </w:t>
                  </w:r>
                </w:p>
              </w:tc>
            </w:tr>
            <w:tr w:rsidR="00F0651F">
              <w:trPr>
                <w:trHeight w:val="262"/>
              </w:trPr>
              <w:tc>
                <w:tcPr>
                  <w:tcW w:w="2287" w:type="dxa"/>
                  <w:vMerge/>
                  <w:tcBorders>
                    <w:top w:val="nil"/>
                    <w:left w:val="nil"/>
                    <w:bottom w:val="nil"/>
                    <w:right w:val="nil"/>
                  </w:tcBorders>
                  <w:tcMar>
                    <w:top w:w="39" w:type="dxa"/>
                    <w:left w:w="39" w:type="dxa"/>
                    <w:bottom w:w="39" w:type="dxa"/>
                    <w:right w:w="39" w:type="dxa"/>
                  </w:tcMar>
                </w:tcPr>
                <w:p w:rsidR="00F0651F" w:rsidRDefault="00F0651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105541</w:t>
                  </w:r>
                </w:p>
              </w:tc>
              <w:tc>
                <w:tcPr>
                  <w:tcW w:w="3143"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DENKTAŞ ÖMER ŞAHİNSOY</w:t>
                  </w:r>
                </w:p>
              </w:tc>
              <w:tc>
                <w:tcPr>
                  <w:tcW w:w="3758"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Sportmenliğe aykırı hareket ve/veya davranış</w:t>
                  </w:r>
                </w:p>
              </w:tc>
            </w:tr>
            <w:tr w:rsidR="00F0651F">
              <w:trPr>
                <w:trHeight w:val="262"/>
              </w:trPr>
              <w:tc>
                <w:tcPr>
                  <w:tcW w:w="2287" w:type="dxa"/>
                  <w:vMerge/>
                  <w:tcBorders>
                    <w:top w:val="nil"/>
                    <w:left w:val="nil"/>
                    <w:bottom w:val="nil"/>
                    <w:right w:val="nil"/>
                  </w:tcBorders>
                  <w:tcMar>
                    <w:top w:w="39" w:type="dxa"/>
                    <w:left w:w="39" w:type="dxa"/>
                    <w:bottom w:w="39" w:type="dxa"/>
                    <w:right w:w="39" w:type="dxa"/>
                  </w:tcMar>
                </w:tcPr>
                <w:p w:rsidR="00F0651F" w:rsidRDefault="00F0651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109266</w:t>
                  </w:r>
                </w:p>
              </w:tc>
              <w:tc>
                <w:tcPr>
                  <w:tcW w:w="3143"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YAKUP DALLI</w:t>
                  </w:r>
                </w:p>
              </w:tc>
              <w:tc>
                <w:tcPr>
                  <w:tcW w:w="3758"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Sportmenliğe aykırı hareket ve/veya davranış</w:t>
                  </w:r>
                </w:p>
              </w:tc>
            </w:tr>
            <w:tr w:rsidR="00F0651F">
              <w:trPr>
                <w:trHeight w:val="262"/>
              </w:trPr>
              <w:tc>
                <w:tcPr>
                  <w:tcW w:w="2287" w:type="dxa"/>
                  <w:tcBorders>
                    <w:top w:val="nil"/>
                    <w:left w:val="nil"/>
                    <w:bottom w:val="nil"/>
                    <w:right w:val="nil"/>
                  </w:tcBorders>
                  <w:tcMar>
                    <w:top w:w="39" w:type="dxa"/>
                    <w:left w:w="39" w:type="dxa"/>
                    <w:bottom w:w="39" w:type="dxa"/>
                    <w:right w:w="39" w:type="dxa"/>
                  </w:tcMar>
                </w:tcPr>
                <w:p w:rsidR="00322BAA" w:rsidRDefault="00322BAA">
                  <w:pPr>
                    <w:spacing w:after="0" w:line="240" w:lineRule="auto"/>
                    <w:rPr>
                      <w:b/>
                      <w:color w:val="000000"/>
                    </w:rPr>
                  </w:pPr>
                </w:p>
                <w:p w:rsidR="00322BAA" w:rsidRDefault="00322BAA">
                  <w:pPr>
                    <w:spacing w:after="0" w:line="240" w:lineRule="auto"/>
                    <w:rPr>
                      <w:b/>
                      <w:color w:val="000000"/>
                    </w:rPr>
                  </w:pPr>
                </w:p>
                <w:p w:rsidR="00322BAA" w:rsidRDefault="00322BAA">
                  <w:pPr>
                    <w:spacing w:after="0" w:line="240" w:lineRule="auto"/>
                    <w:rPr>
                      <w:b/>
                      <w:color w:val="000000"/>
                    </w:rPr>
                  </w:pPr>
                </w:p>
                <w:p w:rsidR="00322BAA" w:rsidRDefault="00322BAA">
                  <w:pPr>
                    <w:spacing w:after="0" w:line="240" w:lineRule="auto"/>
                    <w:rPr>
                      <w:b/>
                      <w:color w:val="000000"/>
                    </w:rPr>
                  </w:pPr>
                </w:p>
                <w:p w:rsidR="00322BAA" w:rsidRDefault="00322BAA">
                  <w:pPr>
                    <w:spacing w:after="0" w:line="240" w:lineRule="auto"/>
                    <w:rPr>
                      <w:b/>
                      <w:color w:val="000000"/>
                    </w:rPr>
                  </w:pPr>
                </w:p>
                <w:p w:rsidR="00322BAA" w:rsidRDefault="00322BAA">
                  <w:pPr>
                    <w:spacing w:after="0" w:line="240" w:lineRule="auto"/>
                    <w:rPr>
                      <w:b/>
                      <w:color w:val="000000"/>
                    </w:rPr>
                  </w:pPr>
                </w:p>
                <w:p w:rsidR="00322BAA" w:rsidRDefault="00322BAA">
                  <w:pPr>
                    <w:spacing w:after="0" w:line="240" w:lineRule="auto"/>
                    <w:rPr>
                      <w:b/>
                      <w:color w:val="000000"/>
                    </w:rPr>
                  </w:pPr>
                </w:p>
                <w:p w:rsidR="00322BAA" w:rsidRDefault="00322BAA">
                  <w:pPr>
                    <w:spacing w:after="0" w:line="240" w:lineRule="auto"/>
                    <w:rPr>
                      <w:b/>
                      <w:color w:val="000000"/>
                    </w:rPr>
                  </w:pPr>
                </w:p>
                <w:p w:rsidR="00F0651F" w:rsidRDefault="0037129A">
                  <w:pPr>
                    <w:spacing w:after="0" w:line="240" w:lineRule="auto"/>
                  </w:pPr>
                  <w:r>
                    <w:rPr>
                      <w:b/>
                      <w:color w:val="000000"/>
                    </w:rPr>
                    <w:t>GÜVERCİNLİK İYSK - YENİŞEHİR SK</w:t>
                  </w:r>
                </w:p>
              </w:tc>
              <w:tc>
                <w:tcPr>
                  <w:tcW w:w="1305" w:type="dxa"/>
                  <w:tcBorders>
                    <w:top w:val="nil"/>
                    <w:left w:val="nil"/>
                    <w:bottom w:val="single" w:sz="7" w:space="0" w:color="000000"/>
                    <w:right w:val="nil"/>
                  </w:tcBorders>
                  <w:tcMar>
                    <w:top w:w="39" w:type="dxa"/>
                    <w:left w:w="39" w:type="dxa"/>
                    <w:bottom w:w="39" w:type="dxa"/>
                    <w:right w:w="39" w:type="dxa"/>
                  </w:tcMar>
                </w:tcPr>
                <w:p w:rsidR="00F0651F" w:rsidRDefault="00F0651F">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0651F" w:rsidRDefault="00F0651F">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0651F" w:rsidRDefault="00F0651F">
                  <w:pPr>
                    <w:spacing w:after="0" w:line="240" w:lineRule="auto"/>
                  </w:pPr>
                </w:p>
              </w:tc>
            </w:tr>
            <w:tr w:rsidR="00F0651F">
              <w:trPr>
                <w:trHeight w:val="262"/>
              </w:trPr>
              <w:tc>
                <w:tcPr>
                  <w:tcW w:w="2287"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lastRenderedPageBreak/>
                    <w:t>GÜVERCİNLİK İYSK</w:t>
                  </w:r>
                </w:p>
              </w:tc>
              <w:tc>
                <w:tcPr>
                  <w:tcW w:w="1305"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107665</w:t>
                  </w:r>
                </w:p>
              </w:tc>
              <w:tc>
                <w:tcPr>
                  <w:tcW w:w="3143"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MUSTAFA KELEŞ</w:t>
                  </w:r>
                </w:p>
              </w:tc>
              <w:tc>
                <w:tcPr>
                  <w:tcW w:w="3758"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Sportmenliğe aykırı hareket ve/veya davranış</w:t>
                  </w:r>
                </w:p>
              </w:tc>
            </w:tr>
            <w:tr w:rsidR="00F0651F">
              <w:trPr>
                <w:trHeight w:val="262"/>
              </w:trPr>
              <w:tc>
                <w:tcPr>
                  <w:tcW w:w="2287" w:type="dxa"/>
                  <w:vMerge w:val="restart"/>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YENİŞEHİR SK</w:t>
                  </w:r>
                </w:p>
              </w:tc>
              <w:tc>
                <w:tcPr>
                  <w:tcW w:w="1305"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101373</w:t>
                  </w:r>
                </w:p>
              </w:tc>
              <w:tc>
                <w:tcPr>
                  <w:tcW w:w="3143"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AHMET BÜLBÜL</w:t>
                  </w:r>
                </w:p>
              </w:tc>
              <w:tc>
                <w:tcPr>
                  <w:tcW w:w="3758"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Sportmenliğe aykırı hareket ve/veya davranış</w:t>
                  </w:r>
                </w:p>
              </w:tc>
            </w:tr>
            <w:tr w:rsidR="00F0651F">
              <w:trPr>
                <w:trHeight w:val="262"/>
              </w:trPr>
              <w:tc>
                <w:tcPr>
                  <w:tcW w:w="2287" w:type="dxa"/>
                  <w:vMerge/>
                  <w:tcBorders>
                    <w:top w:val="nil"/>
                    <w:left w:val="nil"/>
                    <w:bottom w:val="nil"/>
                    <w:right w:val="nil"/>
                  </w:tcBorders>
                  <w:tcMar>
                    <w:top w:w="39" w:type="dxa"/>
                    <w:left w:w="39" w:type="dxa"/>
                    <w:bottom w:w="39" w:type="dxa"/>
                    <w:right w:w="39" w:type="dxa"/>
                  </w:tcMar>
                </w:tcPr>
                <w:p w:rsidR="00F0651F" w:rsidRDefault="00F0651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106015</w:t>
                  </w:r>
                </w:p>
              </w:tc>
              <w:tc>
                <w:tcPr>
                  <w:tcW w:w="3143"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TAHİR KILIÇ</w:t>
                  </w:r>
                </w:p>
              </w:tc>
              <w:tc>
                <w:tcPr>
                  <w:tcW w:w="3758"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Sportmenliğe aykırı hareket ve/veya davranış</w:t>
                  </w:r>
                </w:p>
              </w:tc>
            </w:tr>
            <w:tr w:rsidR="00F0651F">
              <w:trPr>
                <w:trHeight w:val="262"/>
              </w:trPr>
              <w:tc>
                <w:tcPr>
                  <w:tcW w:w="2287" w:type="dxa"/>
                  <w:vMerge/>
                  <w:tcBorders>
                    <w:top w:val="nil"/>
                    <w:left w:val="nil"/>
                    <w:bottom w:val="nil"/>
                    <w:right w:val="nil"/>
                  </w:tcBorders>
                  <w:tcMar>
                    <w:top w:w="39" w:type="dxa"/>
                    <w:left w:w="39" w:type="dxa"/>
                    <w:bottom w:w="39" w:type="dxa"/>
                    <w:right w:w="39" w:type="dxa"/>
                  </w:tcMar>
                </w:tcPr>
                <w:p w:rsidR="00F0651F" w:rsidRDefault="00F0651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106337</w:t>
                  </w:r>
                </w:p>
              </w:tc>
              <w:tc>
                <w:tcPr>
                  <w:tcW w:w="3143"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ÖMER YILDIZ</w:t>
                  </w:r>
                </w:p>
              </w:tc>
              <w:tc>
                <w:tcPr>
                  <w:tcW w:w="3758"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Sportmenliğe aykırı hareket ve/veya davranış</w:t>
                  </w:r>
                </w:p>
              </w:tc>
            </w:tr>
            <w:tr w:rsidR="00F0651F">
              <w:trPr>
                <w:trHeight w:val="262"/>
              </w:trPr>
              <w:tc>
                <w:tcPr>
                  <w:tcW w:w="2287" w:type="dxa"/>
                  <w:vMerge/>
                  <w:tcBorders>
                    <w:top w:val="nil"/>
                    <w:left w:val="nil"/>
                    <w:bottom w:val="nil"/>
                    <w:right w:val="nil"/>
                  </w:tcBorders>
                  <w:tcMar>
                    <w:top w:w="39" w:type="dxa"/>
                    <w:left w:w="39" w:type="dxa"/>
                    <w:bottom w:w="39" w:type="dxa"/>
                    <w:right w:w="39" w:type="dxa"/>
                  </w:tcMar>
                </w:tcPr>
                <w:p w:rsidR="00F0651F" w:rsidRDefault="00F0651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110942</w:t>
                  </w:r>
                </w:p>
              </w:tc>
              <w:tc>
                <w:tcPr>
                  <w:tcW w:w="3143"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KUBİLAY ÖNDER</w:t>
                  </w:r>
                </w:p>
              </w:tc>
              <w:tc>
                <w:tcPr>
                  <w:tcW w:w="3758"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Sportmenliğe aykırı hareket ve/veya davranış</w:t>
                  </w:r>
                </w:p>
              </w:tc>
            </w:tr>
            <w:tr w:rsidR="00F0651F">
              <w:trPr>
                <w:trHeight w:val="262"/>
              </w:trPr>
              <w:tc>
                <w:tcPr>
                  <w:tcW w:w="2287" w:type="dxa"/>
                  <w:vMerge/>
                  <w:tcBorders>
                    <w:top w:val="nil"/>
                    <w:left w:val="nil"/>
                    <w:bottom w:val="nil"/>
                    <w:right w:val="nil"/>
                  </w:tcBorders>
                  <w:tcMar>
                    <w:top w:w="39" w:type="dxa"/>
                    <w:left w:w="39" w:type="dxa"/>
                    <w:bottom w:w="39" w:type="dxa"/>
                    <w:right w:w="39" w:type="dxa"/>
                  </w:tcMar>
                </w:tcPr>
                <w:p w:rsidR="00F0651F" w:rsidRDefault="00F0651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112209</w:t>
                  </w:r>
                </w:p>
              </w:tc>
              <w:tc>
                <w:tcPr>
                  <w:tcW w:w="3143"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FİKRET YETERLİ</w:t>
                  </w:r>
                </w:p>
              </w:tc>
              <w:tc>
                <w:tcPr>
                  <w:tcW w:w="3758"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Sportmenliğe aykırı hareket ve/veya davranış</w:t>
                  </w:r>
                </w:p>
              </w:tc>
            </w:tr>
            <w:tr w:rsidR="00F0651F">
              <w:trPr>
                <w:trHeight w:val="262"/>
              </w:trPr>
              <w:tc>
                <w:tcPr>
                  <w:tcW w:w="2287"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b/>
                      <w:color w:val="000000"/>
                    </w:rPr>
                    <w:t>KIRIKKALE TSK - DİLEKKAYA ASK</w:t>
                  </w:r>
                </w:p>
              </w:tc>
              <w:tc>
                <w:tcPr>
                  <w:tcW w:w="1305" w:type="dxa"/>
                  <w:tcBorders>
                    <w:top w:val="nil"/>
                    <w:left w:val="nil"/>
                    <w:bottom w:val="single" w:sz="7" w:space="0" w:color="000000"/>
                    <w:right w:val="nil"/>
                  </w:tcBorders>
                  <w:tcMar>
                    <w:top w:w="39" w:type="dxa"/>
                    <w:left w:w="39" w:type="dxa"/>
                    <w:bottom w:w="39" w:type="dxa"/>
                    <w:right w:w="39" w:type="dxa"/>
                  </w:tcMar>
                </w:tcPr>
                <w:p w:rsidR="00F0651F" w:rsidRDefault="00F0651F">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0651F" w:rsidRDefault="00F0651F">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0651F" w:rsidRDefault="00F0651F">
                  <w:pPr>
                    <w:spacing w:after="0" w:line="240" w:lineRule="auto"/>
                  </w:pPr>
                </w:p>
              </w:tc>
            </w:tr>
            <w:tr w:rsidR="00F0651F">
              <w:trPr>
                <w:trHeight w:val="262"/>
              </w:trPr>
              <w:tc>
                <w:tcPr>
                  <w:tcW w:w="2287" w:type="dxa"/>
                  <w:vMerge w:val="restart"/>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DİLEKKAYA ASK</w:t>
                  </w:r>
                </w:p>
              </w:tc>
              <w:tc>
                <w:tcPr>
                  <w:tcW w:w="1305"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104261</w:t>
                  </w:r>
                </w:p>
              </w:tc>
              <w:tc>
                <w:tcPr>
                  <w:tcW w:w="3143"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MEHMET KILIÇ</w:t>
                  </w:r>
                </w:p>
              </w:tc>
              <w:tc>
                <w:tcPr>
                  <w:tcW w:w="3758"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 xml:space="preserve">Hakeme veya hakemin kararlarına sözle veya hareketle itiraz </w:t>
                  </w:r>
                </w:p>
              </w:tc>
            </w:tr>
            <w:tr w:rsidR="00F0651F">
              <w:trPr>
                <w:trHeight w:val="262"/>
              </w:trPr>
              <w:tc>
                <w:tcPr>
                  <w:tcW w:w="2287" w:type="dxa"/>
                  <w:vMerge/>
                  <w:tcBorders>
                    <w:top w:val="nil"/>
                    <w:left w:val="nil"/>
                    <w:bottom w:val="nil"/>
                    <w:right w:val="nil"/>
                  </w:tcBorders>
                  <w:tcMar>
                    <w:top w:w="39" w:type="dxa"/>
                    <w:left w:w="39" w:type="dxa"/>
                    <w:bottom w:w="39" w:type="dxa"/>
                    <w:right w:w="39" w:type="dxa"/>
                  </w:tcMar>
                </w:tcPr>
                <w:p w:rsidR="00F0651F" w:rsidRDefault="00F0651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113873</w:t>
                  </w:r>
                </w:p>
              </w:tc>
              <w:tc>
                <w:tcPr>
                  <w:tcW w:w="3143"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NAİM DOĞAN</w:t>
                  </w:r>
                </w:p>
              </w:tc>
              <w:tc>
                <w:tcPr>
                  <w:tcW w:w="3758"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Sportmenliğe aykırı hareket ve/veya davranış</w:t>
                  </w:r>
                </w:p>
              </w:tc>
            </w:tr>
            <w:tr w:rsidR="00F0651F">
              <w:trPr>
                <w:trHeight w:val="262"/>
              </w:trPr>
              <w:tc>
                <w:tcPr>
                  <w:tcW w:w="2287"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KIRIKKALE TSK</w:t>
                  </w:r>
                </w:p>
              </w:tc>
              <w:tc>
                <w:tcPr>
                  <w:tcW w:w="1305"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107876</w:t>
                  </w:r>
                </w:p>
              </w:tc>
              <w:tc>
                <w:tcPr>
                  <w:tcW w:w="3143"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İLHAN AHMET AKKAYA</w:t>
                  </w:r>
                </w:p>
              </w:tc>
              <w:tc>
                <w:tcPr>
                  <w:tcW w:w="3758"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Sportmenliğe aykırı hareket ve/veya davranış</w:t>
                  </w:r>
                </w:p>
              </w:tc>
            </w:tr>
            <w:tr w:rsidR="00F0651F">
              <w:trPr>
                <w:trHeight w:val="262"/>
              </w:trPr>
              <w:tc>
                <w:tcPr>
                  <w:tcW w:w="2287"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b/>
                      <w:color w:val="000000"/>
                    </w:rPr>
                    <w:t>MEVLEVİ SK - TEPEBAŞI SK</w:t>
                  </w:r>
                </w:p>
              </w:tc>
              <w:tc>
                <w:tcPr>
                  <w:tcW w:w="1305" w:type="dxa"/>
                  <w:tcBorders>
                    <w:top w:val="nil"/>
                    <w:left w:val="nil"/>
                    <w:bottom w:val="single" w:sz="7" w:space="0" w:color="000000"/>
                    <w:right w:val="nil"/>
                  </w:tcBorders>
                  <w:tcMar>
                    <w:top w:w="39" w:type="dxa"/>
                    <w:left w:w="39" w:type="dxa"/>
                    <w:bottom w:w="39" w:type="dxa"/>
                    <w:right w:w="39" w:type="dxa"/>
                  </w:tcMar>
                </w:tcPr>
                <w:p w:rsidR="00F0651F" w:rsidRDefault="00F0651F">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0651F" w:rsidRDefault="00F0651F">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0651F" w:rsidRDefault="00F0651F">
                  <w:pPr>
                    <w:spacing w:after="0" w:line="240" w:lineRule="auto"/>
                  </w:pPr>
                </w:p>
              </w:tc>
            </w:tr>
            <w:tr w:rsidR="00F0651F">
              <w:trPr>
                <w:trHeight w:val="262"/>
              </w:trPr>
              <w:tc>
                <w:tcPr>
                  <w:tcW w:w="2287"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MEVLEVİ SK</w:t>
                  </w:r>
                </w:p>
              </w:tc>
              <w:tc>
                <w:tcPr>
                  <w:tcW w:w="1305"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115212</w:t>
                  </w:r>
                </w:p>
              </w:tc>
              <w:tc>
                <w:tcPr>
                  <w:tcW w:w="3143"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HÜSEYİN AYDIN</w:t>
                  </w:r>
                </w:p>
              </w:tc>
              <w:tc>
                <w:tcPr>
                  <w:tcW w:w="3758"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Sportmenliğe aykırı hareket ve/veya davranış</w:t>
                  </w:r>
                </w:p>
              </w:tc>
            </w:tr>
            <w:tr w:rsidR="00F0651F">
              <w:trPr>
                <w:trHeight w:val="262"/>
              </w:trPr>
              <w:tc>
                <w:tcPr>
                  <w:tcW w:w="2287"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TEPEBAŞI SK</w:t>
                  </w:r>
                </w:p>
              </w:tc>
              <w:tc>
                <w:tcPr>
                  <w:tcW w:w="1305"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115174</w:t>
                  </w:r>
                </w:p>
              </w:tc>
              <w:tc>
                <w:tcPr>
                  <w:tcW w:w="3143"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METEHAN DURMAZ</w:t>
                  </w:r>
                </w:p>
              </w:tc>
              <w:tc>
                <w:tcPr>
                  <w:tcW w:w="3758"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Sportmenliğe aykırı hareket ve/veya davranış</w:t>
                  </w:r>
                </w:p>
              </w:tc>
            </w:tr>
            <w:tr w:rsidR="00F0651F">
              <w:trPr>
                <w:trHeight w:val="262"/>
              </w:trPr>
              <w:tc>
                <w:tcPr>
                  <w:tcW w:w="2287"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b/>
                      <w:color w:val="000000"/>
                    </w:rPr>
                    <w:t>ÖTÜKEN TKOSK - BOĞAZİÇİ SK</w:t>
                  </w:r>
                </w:p>
              </w:tc>
              <w:tc>
                <w:tcPr>
                  <w:tcW w:w="1305" w:type="dxa"/>
                  <w:tcBorders>
                    <w:top w:val="nil"/>
                    <w:left w:val="nil"/>
                    <w:bottom w:val="single" w:sz="7" w:space="0" w:color="000000"/>
                    <w:right w:val="nil"/>
                  </w:tcBorders>
                  <w:tcMar>
                    <w:top w:w="39" w:type="dxa"/>
                    <w:left w:w="39" w:type="dxa"/>
                    <w:bottom w:w="39" w:type="dxa"/>
                    <w:right w:w="39" w:type="dxa"/>
                  </w:tcMar>
                </w:tcPr>
                <w:p w:rsidR="00F0651F" w:rsidRDefault="00F0651F">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0651F" w:rsidRDefault="00F0651F">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0651F" w:rsidRDefault="00F0651F">
                  <w:pPr>
                    <w:spacing w:after="0" w:line="240" w:lineRule="auto"/>
                  </w:pPr>
                </w:p>
              </w:tc>
            </w:tr>
            <w:tr w:rsidR="00F0651F">
              <w:trPr>
                <w:trHeight w:val="262"/>
              </w:trPr>
              <w:tc>
                <w:tcPr>
                  <w:tcW w:w="2287" w:type="dxa"/>
                  <w:vMerge w:val="restart"/>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ÖTÜKEN TKOSK</w:t>
                  </w:r>
                </w:p>
              </w:tc>
              <w:tc>
                <w:tcPr>
                  <w:tcW w:w="1305"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102854</w:t>
                  </w:r>
                </w:p>
              </w:tc>
              <w:tc>
                <w:tcPr>
                  <w:tcW w:w="3143"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CAFER ÇOBANALİ</w:t>
                  </w:r>
                </w:p>
              </w:tc>
              <w:tc>
                <w:tcPr>
                  <w:tcW w:w="3758"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 xml:space="preserve">Hakeme veya hakemin kararlarına sözle veya hareketle itiraz </w:t>
                  </w:r>
                </w:p>
              </w:tc>
            </w:tr>
            <w:tr w:rsidR="00F0651F">
              <w:trPr>
                <w:trHeight w:val="262"/>
              </w:trPr>
              <w:tc>
                <w:tcPr>
                  <w:tcW w:w="2287" w:type="dxa"/>
                  <w:vMerge/>
                  <w:tcBorders>
                    <w:top w:val="nil"/>
                    <w:left w:val="nil"/>
                    <w:bottom w:val="nil"/>
                    <w:right w:val="nil"/>
                  </w:tcBorders>
                  <w:tcMar>
                    <w:top w:w="39" w:type="dxa"/>
                    <w:left w:w="39" w:type="dxa"/>
                    <w:bottom w:w="39" w:type="dxa"/>
                    <w:right w:w="39" w:type="dxa"/>
                  </w:tcMar>
                </w:tcPr>
                <w:p w:rsidR="00F0651F" w:rsidRDefault="00F0651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106404</w:t>
                  </w:r>
                </w:p>
              </w:tc>
              <w:tc>
                <w:tcPr>
                  <w:tcW w:w="3143"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RAMADAN BEŞGÜLLER</w:t>
                  </w:r>
                </w:p>
              </w:tc>
              <w:tc>
                <w:tcPr>
                  <w:tcW w:w="3758"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Sportmenliğe aykırı hareket ve/veya davranış</w:t>
                  </w:r>
                </w:p>
              </w:tc>
            </w:tr>
            <w:tr w:rsidR="00F0651F">
              <w:trPr>
                <w:trHeight w:val="262"/>
              </w:trPr>
              <w:tc>
                <w:tcPr>
                  <w:tcW w:w="2287"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b/>
                      <w:color w:val="000000"/>
                    </w:rPr>
                    <w:t>PINARBAŞI ÇSK - ALAYKÖY SK</w:t>
                  </w:r>
                </w:p>
              </w:tc>
              <w:tc>
                <w:tcPr>
                  <w:tcW w:w="1305" w:type="dxa"/>
                  <w:tcBorders>
                    <w:top w:val="nil"/>
                    <w:left w:val="nil"/>
                    <w:bottom w:val="single" w:sz="7" w:space="0" w:color="000000"/>
                    <w:right w:val="nil"/>
                  </w:tcBorders>
                  <w:tcMar>
                    <w:top w:w="39" w:type="dxa"/>
                    <w:left w:w="39" w:type="dxa"/>
                    <w:bottom w:w="39" w:type="dxa"/>
                    <w:right w:w="39" w:type="dxa"/>
                  </w:tcMar>
                </w:tcPr>
                <w:p w:rsidR="00F0651F" w:rsidRDefault="00F0651F">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0651F" w:rsidRDefault="00F0651F">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0651F" w:rsidRDefault="00F0651F">
                  <w:pPr>
                    <w:spacing w:after="0" w:line="240" w:lineRule="auto"/>
                  </w:pPr>
                </w:p>
              </w:tc>
            </w:tr>
            <w:tr w:rsidR="00F0651F">
              <w:trPr>
                <w:trHeight w:val="262"/>
              </w:trPr>
              <w:tc>
                <w:tcPr>
                  <w:tcW w:w="2287" w:type="dxa"/>
                  <w:vMerge w:val="restart"/>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ALAYKÖY SK</w:t>
                  </w:r>
                </w:p>
              </w:tc>
              <w:tc>
                <w:tcPr>
                  <w:tcW w:w="1305"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101048</w:t>
                  </w:r>
                </w:p>
              </w:tc>
              <w:tc>
                <w:tcPr>
                  <w:tcW w:w="3143"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TUGAY GÖK</w:t>
                  </w:r>
                </w:p>
              </w:tc>
              <w:tc>
                <w:tcPr>
                  <w:tcW w:w="3758"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Sportmenliğe aykırı hareket ve/veya davranış</w:t>
                  </w:r>
                </w:p>
              </w:tc>
            </w:tr>
            <w:tr w:rsidR="00F0651F">
              <w:trPr>
                <w:trHeight w:val="262"/>
              </w:trPr>
              <w:tc>
                <w:tcPr>
                  <w:tcW w:w="2287" w:type="dxa"/>
                  <w:vMerge/>
                  <w:tcBorders>
                    <w:top w:val="nil"/>
                    <w:left w:val="nil"/>
                    <w:bottom w:val="nil"/>
                    <w:right w:val="nil"/>
                  </w:tcBorders>
                  <w:tcMar>
                    <w:top w:w="39" w:type="dxa"/>
                    <w:left w:w="39" w:type="dxa"/>
                    <w:bottom w:w="39" w:type="dxa"/>
                    <w:right w:w="39" w:type="dxa"/>
                  </w:tcMar>
                </w:tcPr>
                <w:p w:rsidR="00F0651F" w:rsidRDefault="00F0651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101960</w:t>
                  </w:r>
                </w:p>
              </w:tc>
              <w:tc>
                <w:tcPr>
                  <w:tcW w:w="3143"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AYDOĞAN SARIKAYA</w:t>
                  </w:r>
                </w:p>
              </w:tc>
              <w:tc>
                <w:tcPr>
                  <w:tcW w:w="3758"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Hakemin izni olmaksızın oyun alanını kasıtlı olarak terk etmek</w:t>
                  </w:r>
                </w:p>
              </w:tc>
            </w:tr>
            <w:tr w:rsidR="00F0651F">
              <w:trPr>
                <w:trHeight w:val="262"/>
              </w:trPr>
              <w:tc>
                <w:tcPr>
                  <w:tcW w:w="2287" w:type="dxa"/>
                  <w:vMerge/>
                  <w:tcBorders>
                    <w:top w:val="nil"/>
                    <w:left w:val="nil"/>
                    <w:bottom w:val="nil"/>
                    <w:right w:val="nil"/>
                  </w:tcBorders>
                  <w:tcMar>
                    <w:top w:w="39" w:type="dxa"/>
                    <w:left w:w="39" w:type="dxa"/>
                    <w:bottom w:w="39" w:type="dxa"/>
                    <w:right w:w="39" w:type="dxa"/>
                  </w:tcMar>
                </w:tcPr>
                <w:p w:rsidR="00F0651F" w:rsidRDefault="00F0651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107499</w:t>
                  </w:r>
                </w:p>
              </w:tc>
              <w:tc>
                <w:tcPr>
                  <w:tcW w:w="3143"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YAVUZ KANSU</w:t>
                  </w:r>
                </w:p>
              </w:tc>
              <w:tc>
                <w:tcPr>
                  <w:tcW w:w="3758"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Sportmenliğe aykırı hareket ve/veya davranış</w:t>
                  </w:r>
                </w:p>
              </w:tc>
            </w:tr>
            <w:tr w:rsidR="00F0651F">
              <w:trPr>
                <w:trHeight w:val="262"/>
              </w:trPr>
              <w:tc>
                <w:tcPr>
                  <w:tcW w:w="2287" w:type="dxa"/>
                  <w:vMerge/>
                  <w:tcBorders>
                    <w:top w:val="nil"/>
                    <w:left w:val="nil"/>
                    <w:bottom w:val="nil"/>
                    <w:right w:val="nil"/>
                  </w:tcBorders>
                  <w:tcMar>
                    <w:top w:w="39" w:type="dxa"/>
                    <w:left w:w="39" w:type="dxa"/>
                    <w:bottom w:w="39" w:type="dxa"/>
                    <w:right w:w="39" w:type="dxa"/>
                  </w:tcMar>
                </w:tcPr>
                <w:p w:rsidR="00F0651F" w:rsidRDefault="00F0651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109346</w:t>
                  </w:r>
                </w:p>
              </w:tc>
              <w:tc>
                <w:tcPr>
                  <w:tcW w:w="3143"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MURAT SONGUR</w:t>
                  </w:r>
                </w:p>
              </w:tc>
              <w:tc>
                <w:tcPr>
                  <w:tcW w:w="3758"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Sportmenliğe aykırı hareket ve/veya davranış</w:t>
                  </w:r>
                </w:p>
              </w:tc>
            </w:tr>
            <w:tr w:rsidR="00F0651F">
              <w:trPr>
                <w:trHeight w:val="262"/>
              </w:trPr>
              <w:tc>
                <w:tcPr>
                  <w:tcW w:w="2287" w:type="dxa"/>
                  <w:vMerge/>
                  <w:tcBorders>
                    <w:top w:val="nil"/>
                    <w:left w:val="nil"/>
                    <w:bottom w:val="nil"/>
                    <w:right w:val="nil"/>
                  </w:tcBorders>
                  <w:tcMar>
                    <w:top w:w="39" w:type="dxa"/>
                    <w:left w:w="39" w:type="dxa"/>
                    <w:bottom w:w="39" w:type="dxa"/>
                    <w:right w:w="39" w:type="dxa"/>
                  </w:tcMar>
                </w:tcPr>
                <w:p w:rsidR="00F0651F" w:rsidRDefault="00F0651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109773</w:t>
                  </w:r>
                </w:p>
              </w:tc>
              <w:tc>
                <w:tcPr>
                  <w:tcW w:w="3143"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AKİF SARIKAYA</w:t>
                  </w:r>
                </w:p>
              </w:tc>
              <w:tc>
                <w:tcPr>
                  <w:tcW w:w="3758"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Sportmenliğe aykırı hareket ve/veya davranış</w:t>
                  </w:r>
                </w:p>
              </w:tc>
            </w:tr>
            <w:tr w:rsidR="00F0651F">
              <w:trPr>
                <w:trHeight w:val="262"/>
              </w:trPr>
              <w:tc>
                <w:tcPr>
                  <w:tcW w:w="2287" w:type="dxa"/>
                  <w:vMerge/>
                  <w:tcBorders>
                    <w:top w:val="nil"/>
                    <w:left w:val="nil"/>
                    <w:bottom w:val="nil"/>
                    <w:right w:val="nil"/>
                  </w:tcBorders>
                  <w:tcMar>
                    <w:top w:w="39" w:type="dxa"/>
                    <w:left w:w="39" w:type="dxa"/>
                    <w:bottom w:w="39" w:type="dxa"/>
                    <w:right w:w="39" w:type="dxa"/>
                  </w:tcMar>
                </w:tcPr>
                <w:p w:rsidR="00F0651F" w:rsidRDefault="00F0651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112509</w:t>
                  </w:r>
                </w:p>
              </w:tc>
              <w:tc>
                <w:tcPr>
                  <w:tcW w:w="3143"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MEHMET DÖNMEZ</w:t>
                  </w:r>
                </w:p>
              </w:tc>
              <w:tc>
                <w:tcPr>
                  <w:tcW w:w="3758"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Sportmenliğe aykırı hareket ve/veya davranış</w:t>
                  </w:r>
                </w:p>
              </w:tc>
            </w:tr>
            <w:tr w:rsidR="00F0651F">
              <w:trPr>
                <w:trHeight w:val="262"/>
              </w:trPr>
              <w:tc>
                <w:tcPr>
                  <w:tcW w:w="2287" w:type="dxa"/>
                  <w:vMerge w:val="restart"/>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PINARBAŞI ÇSK</w:t>
                  </w:r>
                </w:p>
              </w:tc>
              <w:tc>
                <w:tcPr>
                  <w:tcW w:w="1305"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104480</w:t>
                  </w:r>
                </w:p>
              </w:tc>
              <w:tc>
                <w:tcPr>
                  <w:tcW w:w="3143"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AHMET ÖZLÜSES</w:t>
                  </w:r>
                </w:p>
              </w:tc>
              <w:tc>
                <w:tcPr>
                  <w:tcW w:w="3758"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Sportmenliğe aykırı hareket ve/veya davranış</w:t>
                  </w:r>
                </w:p>
              </w:tc>
            </w:tr>
            <w:tr w:rsidR="00F0651F">
              <w:trPr>
                <w:trHeight w:val="262"/>
              </w:trPr>
              <w:tc>
                <w:tcPr>
                  <w:tcW w:w="2287" w:type="dxa"/>
                  <w:vMerge/>
                  <w:tcBorders>
                    <w:top w:val="nil"/>
                    <w:left w:val="nil"/>
                    <w:bottom w:val="nil"/>
                    <w:right w:val="nil"/>
                  </w:tcBorders>
                  <w:tcMar>
                    <w:top w:w="39" w:type="dxa"/>
                    <w:left w:w="39" w:type="dxa"/>
                    <w:bottom w:w="39" w:type="dxa"/>
                    <w:right w:w="39" w:type="dxa"/>
                  </w:tcMar>
                </w:tcPr>
                <w:p w:rsidR="00F0651F" w:rsidRDefault="00F0651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104505</w:t>
                  </w:r>
                </w:p>
              </w:tc>
              <w:tc>
                <w:tcPr>
                  <w:tcW w:w="3143"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OKYANUS BORANKAN</w:t>
                  </w:r>
                </w:p>
              </w:tc>
              <w:tc>
                <w:tcPr>
                  <w:tcW w:w="3758"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Sportmenliğe aykırı hareket ve/veya davranış</w:t>
                  </w:r>
                </w:p>
              </w:tc>
            </w:tr>
            <w:tr w:rsidR="00F0651F">
              <w:trPr>
                <w:trHeight w:val="262"/>
              </w:trPr>
              <w:tc>
                <w:tcPr>
                  <w:tcW w:w="2287"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b/>
                      <w:color w:val="000000"/>
                    </w:rPr>
                    <w:t>SADRAZAM KAYALAR SK - AKDENİZ KSD</w:t>
                  </w:r>
                </w:p>
              </w:tc>
              <w:tc>
                <w:tcPr>
                  <w:tcW w:w="1305" w:type="dxa"/>
                  <w:tcBorders>
                    <w:top w:val="nil"/>
                    <w:left w:val="nil"/>
                    <w:bottom w:val="single" w:sz="7" w:space="0" w:color="000000"/>
                    <w:right w:val="nil"/>
                  </w:tcBorders>
                  <w:tcMar>
                    <w:top w:w="39" w:type="dxa"/>
                    <w:left w:w="39" w:type="dxa"/>
                    <w:bottom w:w="39" w:type="dxa"/>
                    <w:right w:w="39" w:type="dxa"/>
                  </w:tcMar>
                </w:tcPr>
                <w:p w:rsidR="00F0651F" w:rsidRDefault="00F0651F">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0651F" w:rsidRDefault="00F0651F">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0651F" w:rsidRDefault="00F0651F">
                  <w:pPr>
                    <w:spacing w:after="0" w:line="240" w:lineRule="auto"/>
                  </w:pPr>
                </w:p>
              </w:tc>
            </w:tr>
            <w:tr w:rsidR="00F0651F">
              <w:trPr>
                <w:trHeight w:val="262"/>
              </w:trPr>
              <w:tc>
                <w:tcPr>
                  <w:tcW w:w="2287" w:type="dxa"/>
                  <w:vMerge w:val="restart"/>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SADRAZAM KAYALAR SK</w:t>
                  </w:r>
                </w:p>
              </w:tc>
              <w:tc>
                <w:tcPr>
                  <w:tcW w:w="1305"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100900</w:t>
                  </w:r>
                </w:p>
              </w:tc>
              <w:tc>
                <w:tcPr>
                  <w:tcW w:w="3143"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AYHAN KİRŞEN</w:t>
                  </w:r>
                </w:p>
              </w:tc>
              <w:tc>
                <w:tcPr>
                  <w:tcW w:w="3758"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Sportmenliğe aykırı hareket ve/veya davranış</w:t>
                  </w:r>
                </w:p>
              </w:tc>
            </w:tr>
            <w:tr w:rsidR="00F0651F">
              <w:trPr>
                <w:trHeight w:val="262"/>
              </w:trPr>
              <w:tc>
                <w:tcPr>
                  <w:tcW w:w="2287" w:type="dxa"/>
                  <w:vMerge/>
                  <w:tcBorders>
                    <w:top w:val="nil"/>
                    <w:left w:val="nil"/>
                    <w:bottom w:val="nil"/>
                    <w:right w:val="nil"/>
                  </w:tcBorders>
                  <w:tcMar>
                    <w:top w:w="39" w:type="dxa"/>
                    <w:left w:w="39" w:type="dxa"/>
                    <w:bottom w:w="39" w:type="dxa"/>
                    <w:right w:w="39" w:type="dxa"/>
                  </w:tcMar>
                </w:tcPr>
                <w:p w:rsidR="00F0651F" w:rsidRDefault="00F0651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101164</w:t>
                  </w:r>
                </w:p>
              </w:tc>
              <w:tc>
                <w:tcPr>
                  <w:tcW w:w="3143"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EMRECAN KARADAŞ</w:t>
                  </w:r>
                </w:p>
              </w:tc>
              <w:tc>
                <w:tcPr>
                  <w:tcW w:w="3758"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 xml:space="preserve">Hakeme veya hakemin kararlarına sözle veya hareketle itiraz </w:t>
                  </w:r>
                </w:p>
              </w:tc>
            </w:tr>
            <w:tr w:rsidR="00F0651F">
              <w:trPr>
                <w:trHeight w:val="262"/>
              </w:trPr>
              <w:tc>
                <w:tcPr>
                  <w:tcW w:w="2287" w:type="dxa"/>
                  <w:vMerge/>
                  <w:tcBorders>
                    <w:top w:val="nil"/>
                    <w:left w:val="nil"/>
                    <w:bottom w:val="nil"/>
                    <w:right w:val="nil"/>
                  </w:tcBorders>
                  <w:tcMar>
                    <w:top w:w="39" w:type="dxa"/>
                    <w:left w:w="39" w:type="dxa"/>
                    <w:bottom w:w="39" w:type="dxa"/>
                    <w:right w:w="39" w:type="dxa"/>
                  </w:tcMar>
                </w:tcPr>
                <w:p w:rsidR="00F0651F" w:rsidRDefault="00F0651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109607</w:t>
                  </w:r>
                </w:p>
              </w:tc>
              <w:tc>
                <w:tcPr>
                  <w:tcW w:w="3143"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OSMAN KOÇ</w:t>
                  </w:r>
                </w:p>
              </w:tc>
              <w:tc>
                <w:tcPr>
                  <w:tcW w:w="3758"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Sportmenliğe aykırı hareket ve/veya davranış</w:t>
                  </w:r>
                </w:p>
              </w:tc>
            </w:tr>
            <w:tr w:rsidR="00F0651F">
              <w:trPr>
                <w:trHeight w:val="262"/>
              </w:trPr>
              <w:tc>
                <w:tcPr>
                  <w:tcW w:w="2287" w:type="dxa"/>
                  <w:vMerge/>
                  <w:tcBorders>
                    <w:top w:val="nil"/>
                    <w:left w:val="nil"/>
                    <w:bottom w:val="nil"/>
                    <w:right w:val="nil"/>
                  </w:tcBorders>
                  <w:tcMar>
                    <w:top w:w="39" w:type="dxa"/>
                    <w:left w:w="39" w:type="dxa"/>
                    <w:bottom w:w="39" w:type="dxa"/>
                    <w:right w:w="39" w:type="dxa"/>
                  </w:tcMar>
                </w:tcPr>
                <w:p w:rsidR="00F0651F" w:rsidRDefault="00F0651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110272</w:t>
                  </w:r>
                </w:p>
              </w:tc>
              <w:tc>
                <w:tcPr>
                  <w:tcW w:w="3143"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MUSTAFA BATUHAN ALTAY</w:t>
                  </w:r>
                </w:p>
              </w:tc>
              <w:tc>
                <w:tcPr>
                  <w:tcW w:w="3758"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Sportmenliğe aykırı hareket ve/veya davranış</w:t>
                  </w:r>
                </w:p>
              </w:tc>
            </w:tr>
            <w:tr w:rsidR="00F0651F">
              <w:trPr>
                <w:trHeight w:val="262"/>
              </w:trPr>
              <w:tc>
                <w:tcPr>
                  <w:tcW w:w="2287"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b/>
                      <w:color w:val="000000"/>
                    </w:rPr>
                    <w:t>TUZLA ABSK - ÇAYÖNÜ SK</w:t>
                  </w:r>
                </w:p>
              </w:tc>
              <w:tc>
                <w:tcPr>
                  <w:tcW w:w="1305" w:type="dxa"/>
                  <w:tcBorders>
                    <w:top w:val="nil"/>
                    <w:left w:val="nil"/>
                    <w:bottom w:val="single" w:sz="7" w:space="0" w:color="000000"/>
                    <w:right w:val="nil"/>
                  </w:tcBorders>
                  <w:tcMar>
                    <w:top w:w="39" w:type="dxa"/>
                    <w:left w:w="39" w:type="dxa"/>
                    <w:bottom w:w="39" w:type="dxa"/>
                    <w:right w:w="39" w:type="dxa"/>
                  </w:tcMar>
                </w:tcPr>
                <w:p w:rsidR="00F0651F" w:rsidRDefault="00F0651F">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0651F" w:rsidRDefault="00F0651F">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0651F" w:rsidRDefault="00F0651F">
                  <w:pPr>
                    <w:spacing w:after="0" w:line="240" w:lineRule="auto"/>
                  </w:pPr>
                </w:p>
              </w:tc>
            </w:tr>
            <w:tr w:rsidR="00F0651F">
              <w:trPr>
                <w:trHeight w:val="262"/>
              </w:trPr>
              <w:tc>
                <w:tcPr>
                  <w:tcW w:w="2287"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TUZLA ABSK</w:t>
                  </w:r>
                </w:p>
              </w:tc>
              <w:tc>
                <w:tcPr>
                  <w:tcW w:w="1305"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104063</w:t>
                  </w:r>
                </w:p>
              </w:tc>
              <w:tc>
                <w:tcPr>
                  <w:tcW w:w="3143"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ZEKİ TAÇSOY</w:t>
                  </w:r>
                </w:p>
              </w:tc>
              <w:tc>
                <w:tcPr>
                  <w:tcW w:w="3758"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Sportmenliğe aykırı hareket ve/veya davranış</w:t>
                  </w:r>
                </w:p>
              </w:tc>
            </w:tr>
            <w:tr w:rsidR="00F0651F">
              <w:trPr>
                <w:trHeight w:val="262"/>
              </w:trPr>
              <w:tc>
                <w:tcPr>
                  <w:tcW w:w="2287" w:type="dxa"/>
                  <w:tcBorders>
                    <w:top w:val="nil"/>
                    <w:left w:val="nil"/>
                    <w:bottom w:val="nil"/>
                    <w:right w:val="nil"/>
                  </w:tcBorders>
                  <w:tcMar>
                    <w:top w:w="39" w:type="dxa"/>
                    <w:left w:w="39" w:type="dxa"/>
                    <w:bottom w:w="39" w:type="dxa"/>
                    <w:right w:w="39" w:type="dxa"/>
                  </w:tcMar>
                </w:tcPr>
                <w:p w:rsidR="00322BAA" w:rsidRDefault="00322BAA">
                  <w:pPr>
                    <w:spacing w:after="0" w:line="240" w:lineRule="auto"/>
                    <w:rPr>
                      <w:b/>
                      <w:color w:val="000000"/>
                    </w:rPr>
                  </w:pPr>
                </w:p>
                <w:p w:rsidR="00322BAA" w:rsidRDefault="00322BAA">
                  <w:pPr>
                    <w:spacing w:after="0" w:line="240" w:lineRule="auto"/>
                    <w:rPr>
                      <w:b/>
                      <w:color w:val="000000"/>
                    </w:rPr>
                  </w:pPr>
                </w:p>
                <w:p w:rsidR="00322BAA" w:rsidRDefault="00322BAA">
                  <w:pPr>
                    <w:spacing w:after="0" w:line="240" w:lineRule="auto"/>
                    <w:rPr>
                      <w:b/>
                      <w:color w:val="000000"/>
                    </w:rPr>
                  </w:pPr>
                </w:p>
                <w:p w:rsidR="00322BAA" w:rsidRDefault="00322BAA">
                  <w:pPr>
                    <w:spacing w:after="0" w:line="240" w:lineRule="auto"/>
                    <w:rPr>
                      <w:b/>
                      <w:color w:val="000000"/>
                    </w:rPr>
                  </w:pPr>
                </w:p>
                <w:p w:rsidR="00322BAA" w:rsidRDefault="00322BAA">
                  <w:pPr>
                    <w:spacing w:after="0" w:line="240" w:lineRule="auto"/>
                    <w:rPr>
                      <w:b/>
                      <w:color w:val="000000"/>
                    </w:rPr>
                  </w:pPr>
                </w:p>
                <w:p w:rsidR="00322BAA" w:rsidRDefault="00322BAA">
                  <w:pPr>
                    <w:spacing w:after="0" w:line="240" w:lineRule="auto"/>
                    <w:rPr>
                      <w:b/>
                      <w:color w:val="000000"/>
                    </w:rPr>
                  </w:pPr>
                </w:p>
                <w:p w:rsidR="00322BAA" w:rsidRDefault="00322BAA">
                  <w:pPr>
                    <w:spacing w:after="0" w:line="240" w:lineRule="auto"/>
                    <w:rPr>
                      <w:b/>
                      <w:color w:val="000000"/>
                    </w:rPr>
                  </w:pPr>
                </w:p>
                <w:p w:rsidR="00322BAA" w:rsidRDefault="00322BAA">
                  <w:pPr>
                    <w:spacing w:after="0" w:line="240" w:lineRule="auto"/>
                    <w:rPr>
                      <w:b/>
                      <w:color w:val="000000"/>
                    </w:rPr>
                  </w:pPr>
                </w:p>
                <w:p w:rsidR="00F0651F" w:rsidRDefault="0037129A">
                  <w:pPr>
                    <w:spacing w:after="0" w:line="240" w:lineRule="auto"/>
                  </w:pPr>
                  <w:r>
                    <w:rPr>
                      <w:b/>
                      <w:color w:val="000000"/>
                    </w:rPr>
                    <w:t>YARKÖY PGSK - KUMYALI SK</w:t>
                  </w:r>
                </w:p>
              </w:tc>
              <w:tc>
                <w:tcPr>
                  <w:tcW w:w="1305" w:type="dxa"/>
                  <w:tcBorders>
                    <w:top w:val="nil"/>
                    <w:left w:val="nil"/>
                    <w:bottom w:val="single" w:sz="7" w:space="0" w:color="000000"/>
                    <w:right w:val="nil"/>
                  </w:tcBorders>
                  <w:tcMar>
                    <w:top w:w="39" w:type="dxa"/>
                    <w:left w:w="39" w:type="dxa"/>
                    <w:bottom w:w="39" w:type="dxa"/>
                    <w:right w:w="39" w:type="dxa"/>
                  </w:tcMar>
                </w:tcPr>
                <w:p w:rsidR="00F0651F" w:rsidRDefault="00F0651F">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0651F" w:rsidRDefault="00F0651F">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0651F" w:rsidRDefault="00F0651F">
                  <w:pPr>
                    <w:spacing w:after="0" w:line="240" w:lineRule="auto"/>
                  </w:pPr>
                </w:p>
              </w:tc>
            </w:tr>
            <w:tr w:rsidR="00F0651F">
              <w:trPr>
                <w:trHeight w:val="262"/>
              </w:trPr>
              <w:tc>
                <w:tcPr>
                  <w:tcW w:w="2287" w:type="dxa"/>
                  <w:vMerge w:val="restart"/>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lastRenderedPageBreak/>
                    <w:t>KUMYALI SK</w:t>
                  </w:r>
                </w:p>
              </w:tc>
              <w:tc>
                <w:tcPr>
                  <w:tcW w:w="1305"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107162</w:t>
                  </w:r>
                </w:p>
              </w:tc>
              <w:tc>
                <w:tcPr>
                  <w:tcW w:w="3143"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MEHMET ERZURUMLU</w:t>
                  </w:r>
                </w:p>
              </w:tc>
              <w:tc>
                <w:tcPr>
                  <w:tcW w:w="3758"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Oyunun tekrar başlamasını geciktirmek</w:t>
                  </w:r>
                </w:p>
              </w:tc>
            </w:tr>
            <w:tr w:rsidR="00F0651F">
              <w:trPr>
                <w:trHeight w:val="262"/>
              </w:trPr>
              <w:tc>
                <w:tcPr>
                  <w:tcW w:w="2287" w:type="dxa"/>
                  <w:vMerge/>
                  <w:tcBorders>
                    <w:top w:val="nil"/>
                    <w:left w:val="nil"/>
                    <w:bottom w:val="nil"/>
                    <w:right w:val="nil"/>
                  </w:tcBorders>
                  <w:tcMar>
                    <w:top w:w="39" w:type="dxa"/>
                    <w:left w:w="39" w:type="dxa"/>
                    <w:bottom w:w="39" w:type="dxa"/>
                    <w:right w:w="39" w:type="dxa"/>
                  </w:tcMar>
                </w:tcPr>
                <w:p w:rsidR="00F0651F" w:rsidRDefault="00F0651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108247</w:t>
                  </w:r>
                </w:p>
              </w:tc>
              <w:tc>
                <w:tcPr>
                  <w:tcW w:w="3143"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ERGİNAL AYDINTAN</w:t>
                  </w:r>
                </w:p>
              </w:tc>
              <w:tc>
                <w:tcPr>
                  <w:tcW w:w="3758"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Sportmenliğe aykırı hareket ve/veya davranış</w:t>
                  </w:r>
                </w:p>
              </w:tc>
            </w:tr>
            <w:tr w:rsidR="00F0651F">
              <w:trPr>
                <w:trHeight w:val="262"/>
              </w:trPr>
              <w:tc>
                <w:tcPr>
                  <w:tcW w:w="2287" w:type="dxa"/>
                  <w:vMerge/>
                  <w:tcBorders>
                    <w:top w:val="nil"/>
                    <w:left w:val="nil"/>
                    <w:bottom w:val="nil"/>
                    <w:right w:val="nil"/>
                  </w:tcBorders>
                  <w:tcMar>
                    <w:top w:w="39" w:type="dxa"/>
                    <w:left w:w="39" w:type="dxa"/>
                    <w:bottom w:w="39" w:type="dxa"/>
                    <w:right w:w="39" w:type="dxa"/>
                  </w:tcMar>
                </w:tcPr>
                <w:p w:rsidR="00F0651F" w:rsidRDefault="00F0651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111811</w:t>
                  </w:r>
                </w:p>
              </w:tc>
              <w:tc>
                <w:tcPr>
                  <w:tcW w:w="3143"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ABDURRAHMAN TEMEL</w:t>
                  </w:r>
                </w:p>
              </w:tc>
              <w:tc>
                <w:tcPr>
                  <w:tcW w:w="3758"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Sportmenliğe aykırı hareket ve/veya davranış</w:t>
                  </w:r>
                </w:p>
              </w:tc>
            </w:tr>
            <w:tr w:rsidR="00F0651F">
              <w:trPr>
                <w:trHeight w:val="262"/>
              </w:trPr>
              <w:tc>
                <w:tcPr>
                  <w:tcW w:w="2287"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YARKÖY PGSK</w:t>
                  </w:r>
                </w:p>
              </w:tc>
              <w:tc>
                <w:tcPr>
                  <w:tcW w:w="1305"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110237</w:t>
                  </w:r>
                </w:p>
              </w:tc>
              <w:tc>
                <w:tcPr>
                  <w:tcW w:w="3143"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OSMAN GÜN</w:t>
                  </w:r>
                </w:p>
              </w:tc>
              <w:tc>
                <w:tcPr>
                  <w:tcW w:w="3758"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Sportmenliğe aykırı hareket ve/veya davranış</w:t>
                  </w:r>
                </w:p>
              </w:tc>
            </w:tr>
            <w:tr w:rsidR="00F0651F">
              <w:trPr>
                <w:trHeight w:val="262"/>
              </w:trPr>
              <w:tc>
                <w:tcPr>
                  <w:tcW w:w="2287"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b/>
                      <w:color w:val="000000"/>
                    </w:rPr>
                    <w:t>YENİ ERENKÖY TSK - ERGAZİ GSK</w:t>
                  </w:r>
                </w:p>
              </w:tc>
              <w:tc>
                <w:tcPr>
                  <w:tcW w:w="1305" w:type="dxa"/>
                  <w:tcBorders>
                    <w:top w:val="nil"/>
                    <w:left w:val="nil"/>
                    <w:bottom w:val="single" w:sz="7" w:space="0" w:color="000000"/>
                    <w:right w:val="nil"/>
                  </w:tcBorders>
                  <w:tcMar>
                    <w:top w:w="39" w:type="dxa"/>
                    <w:left w:w="39" w:type="dxa"/>
                    <w:bottom w:w="39" w:type="dxa"/>
                    <w:right w:w="39" w:type="dxa"/>
                  </w:tcMar>
                </w:tcPr>
                <w:p w:rsidR="00F0651F" w:rsidRDefault="00F0651F">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0651F" w:rsidRDefault="00F0651F">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0651F" w:rsidRDefault="00F0651F">
                  <w:pPr>
                    <w:spacing w:after="0" w:line="240" w:lineRule="auto"/>
                  </w:pPr>
                </w:p>
              </w:tc>
            </w:tr>
            <w:tr w:rsidR="00F0651F">
              <w:trPr>
                <w:trHeight w:val="262"/>
              </w:trPr>
              <w:tc>
                <w:tcPr>
                  <w:tcW w:w="2287" w:type="dxa"/>
                  <w:vMerge w:val="restart"/>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YENİ ERENKÖY TSK</w:t>
                  </w:r>
                </w:p>
              </w:tc>
              <w:tc>
                <w:tcPr>
                  <w:tcW w:w="1305"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106509</w:t>
                  </w:r>
                </w:p>
              </w:tc>
              <w:tc>
                <w:tcPr>
                  <w:tcW w:w="3143"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MEHMET  AYDENER</w:t>
                  </w:r>
                </w:p>
              </w:tc>
              <w:tc>
                <w:tcPr>
                  <w:tcW w:w="3758"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Sportmenliğe aykırı hareket ve/veya davranış</w:t>
                  </w:r>
                </w:p>
              </w:tc>
            </w:tr>
            <w:tr w:rsidR="00F0651F">
              <w:trPr>
                <w:trHeight w:val="262"/>
              </w:trPr>
              <w:tc>
                <w:tcPr>
                  <w:tcW w:w="2287" w:type="dxa"/>
                  <w:vMerge/>
                  <w:tcBorders>
                    <w:top w:val="nil"/>
                    <w:left w:val="nil"/>
                    <w:bottom w:val="nil"/>
                    <w:right w:val="nil"/>
                  </w:tcBorders>
                  <w:tcMar>
                    <w:top w:w="39" w:type="dxa"/>
                    <w:left w:w="39" w:type="dxa"/>
                    <w:bottom w:w="39" w:type="dxa"/>
                    <w:right w:w="39" w:type="dxa"/>
                  </w:tcMar>
                </w:tcPr>
                <w:p w:rsidR="00F0651F" w:rsidRDefault="00F0651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107151</w:t>
                  </w:r>
                </w:p>
              </w:tc>
              <w:tc>
                <w:tcPr>
                  <w:tcW w:w="3143"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MURAT ABUZET</w:t>
                  </w:r>
                </w:p>
              </w:tc>
              <w:tc>
                <w:tcPr>
                  <w:tcW w:w="3758"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 xml:space="preserve">Hakeme veya hakemin kararlarına sözle veya hareketle itiraz </w:t>
                  </w:r>
                </w:p>
              </w:tc>
            </w:tr>
            <w:tr w:rsidR="00F0651F">
              <w:trPr>
                <w:trHeight w:val="262"/>
              </w:trPr>
              <w:tc>
                <w:tcPr>
                  <w:tcW w:w="2287" w:type="dxa"/>
                  <w:vMerge/>
                  <w:tcBorders>
                    <w:top w:val="nil"/>
                    <w:left w:val="nil"/>
                    <w:bottom w:val="nil"/>
                    <w:right w:val="nil"/>
                  </w:tcBorders>
                  <w:tcMar>
                    <w:top w:w="39" w:type="dxa"/>
                    <w:left w:w="39" w:type="dxa"/>
                    <w:bottom w:w="39" w:type="dxa"/>
                    <w:right w:w="39" w:type="dxa"/>
                  </w:tcMar>
                </w:tcPr>
                <w:p w:rsidR="00F0651F" w:rsidRDefault="00F0651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108595</w:t>
                  </w:r>
                </w:p>
              </w:tc>
              <w:tc>
                <w:tcPr>
                  <w:tcW w:w="3143"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NİHAT SELENGİN</w:t>
                  </w:r>
                </w:p>
              </w:tc>
              <w:tc>
                <w:tcPr>
                  <w:tcW w:w="3758"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Sportmenliğe aykırı hareket ve/veya davranış</w:t>
                  </w:r>
                </w:p>
              </w:tc>
            </w:tr>
            <w:tr w:rsidR="00F0651F">
              <w:trPr>
                <w:trHeight w:val="262"/>
              </w:trPr>
              <w:tc>
                <w:tcPr>
                  <w:tcW w:w="2287"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b/>
                      <w:color w:val="000000"/>
                    </w:rPr>
                    <w:t>YENİCEKÖY ZSK - GÜLGÜN SÜT DÜZOVA GSK</w:t>
                  </w:r>
                </w:p>
              </w:tc>
              <w:tc>
                <w:tcPr>
                  <w:tcW w:w="1305" w:type="dxa"/>
                  <w:tcBorders>
                    <w:top w:val="nil"/>
                    <w:left w:val="nil"/>
                    <w:bottom w:val="single" w:sz="7" w:space="0" w:color="000000"/>
                    <w:right w:val="nil"/>
                  </w:tcBorders>
                  <w:tcMar>
                    <w:top w:w="39" w:type="dxa"/>
                    <w:left w:w="39" w:type="dxa"/>
                    <w:bottom w:w="39" w:type="dxa"/>
                    <w:right w:w="39" w:type="dxa"/>
                  </w:tcMar>
                </w:tcPr>
                <w:p w:rsidR="00F0651F" w:rsidRDefault="00F0651F">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0651F" w:rsidRDefault="00F0651F">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0651F" w:rsidRDefault="00F0651F">
                  <w:pPr>
                    <w:spacing w:after="0" w:line="240" w:lineRule="auto"/>
                  </w:pPr>
                </w:p>
              </w:tc>
            </w:tr>
            <w:tr w:rsidR="00F0651F">
              <w:trPr>
                <w:trHeight w:val="262"/>
              </w:trPr>
              <w:tc>
                <w:tcPr>
                  <w:tcW w:w="2287" w:type="dxa"/>
                  <w:vMerge w:val="restart"/>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GÜLGÜN SÜT DÜZOVA GSK</w:t>
                  </w:r>
                </w:p>
              </w:tc>
              <w:tc>
                <w:tcPr>
                  <w:tcW w:w="1305"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104057</w:t>
                  </w:r>
                </w:p>
              </w:tc>
              <w:tc>
                <w:tcPr>
                  <w:tcW w:w="3143"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KENAN GÜMÜŞÖREN</w:t>
                  </w:r>
                </w:p>
              </w:tc>
              <w:tc>
                <w:tcPr>
                  <w:tcW w:w="3758"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 xml:space="preserve">Hakeme veya hakemin kararlarına sözle veya hareketle itiraz </w:t>
                  </w:r>
                </w:p>
              </w:tc>
            </w:tr>
            <w:tr w:rsidR="00F0651F">
              <w:trPr>
                <w:trHeight w:val="262"/>
              </w:trPr>
              <w:tc>
                <w:tcPr>
                  <w:tcW w:w="2287" w:type="dxa"/>
                  <w:vMerge/>
                  <w:tcBorders>
                    <w:top w:val="nil"/>
                    <w:left w:val="nil"/>
                    <w:bottom w:val="nil"/>
                    <w:right w:val="nil"/>
                  </w:tcBorders>
                  <w:tcMar>
                    <w:top w:w="39" w:type="dxa"/>
                    <w:left w:w="39" w:type="dxa"/>
                    <w:bottom w:w="39" w:type="dxa"/>
                    <w:right w:w="39" w:type="dxa"/>
                  </w:tcMar>
                </w:tcPr>
                <w:p w:rsidR="00F0651F" w:rsidRDefault="00F0651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114617</w:t>
                  </w:r>
                </w:p>
              </w:tc>
              <w:tc>
                <w:tcPr>
                  <w:tcW w:w="3143"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ERTÜRK ATAŞ</w:t>
                  </w:r>
                </w:p>
              </w:tc>
              <w:tc>
                <w:tcPr>
                  <w:tcW w:w="3758"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Sportmenliğe aykırı hareket ve/veya davranış</w:t>
                  </w:r>
                </w:p>
              </w:tc>
            </w:tr>
            <w:tr w:rsidR="00F0651F">
              <w:trPr>
                <w:trHeight w:val="262"/>
              </w:trPr>
              <w:tc>
                <w:tcPr>
                  <w:tcW w:w="2287" w:type="dxa"/>
                  <w:vMerge w:val="restart"/>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YENİCEKÖY ZSK</w:t>
                  </w:r>
                </w:p>
              </w:tc>
              <w:tc>
                <w:tcPr>
                  <w:tcW w:w="1305"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102078</w:t>
                  </w:r>
                </w:p>
              </w:tc>
              <w:tc>
                <w:tcPr>
                  <w:tcW w:w="3143"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HÜSEYİN İYİCİ</w:t>
                  </w:r>
                </w:p>
              </w:tc>
              <w:tc>
                <w:tcPr>
                  <w:tcW w:w="3758"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Sportmenliğe aykırı hareket ve/veya davranış</w:t>
                  </w:r>
                </w:p>
              </w:tc>
            </w:tr>
            <w:tr w:rsidR="00F0651F">
              <w:trPr>
                <w:trHeight w:val="262"/>
              </w:trPr>
              <w:tc>
                <w:tcPr>
                  <w:tcW w:w="2287" w:type="dxa"/>
                  <w:vMerge/>
                  <w:tcBorders>
                    <w:top w:val="nil"/>
                    <w:left w:val="nil"/>
                    <w:bottom w:val="nil"/>
                    <w:right w:val="nil"/>
                  </w:tcBorders>
                  <w:tcMar>
                    <w:top w:w="39" w:type="dxa"/>
                    <w:left w:w="39" w:type="dxa"/>
                    <w:bottom w:w="39" w:type="dxa"/>
                    <w:right w:w="39" w:type="dxa"/>
                  </w:tcMar>
                </w:tcPr>
                <w:p w:rsidR="00F0651F" w:rsidRDefault="00F0651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105035</w:t>
                  </w:r>
                </w:p>
              </w:tc>
              <w:tc>
                <w:tcPr>
                  <w:tcW w:w="3143"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ERGÜN DEMİR</w:t>
                  </w:r>
                </w:p>
              </w:tc>
              <w:tc>
                <w:tcPr>
                  <w:tcW w:w="3758"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Sportmenliğe aykırı hareket ve/veya davranış</w:t>
                  </w:r>
                </w:p>
              </w:tc>
            </w:tr>
            <w:tr w:rsidR="00F0651F">
              <w:trPr>
                <w:trHeight w:val="262"/>
              </w:trPr>
              <w:tc>
                <w:tcPr>
                  <w:tcW w:w="2287" w:type="dxa"/>
                  <w:vMerge/>
                  <w:tcBorders>
                    <w:top w:val="nil"/>
                    <w:left w:val="nil"/>
                    <w:bottom w:val="nil"/>
                    <w:right w:val="nil"/>
                  </w:tcBorders>
                  <w:tcMar>
                    <w:top w:w="39" w:type="dxa"/>
                    <w:left w:w="39" w:type="dxa"/>
                    <w:bottom w:w="39" w:type="dxa"/>
                    <w:right w:w="39" w:type="dxa"/>
                  </w:tcMar>
                </w:tcPr>
                <w:p w:rsidR="00F0651F" w:rsidRDefault="00F0651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109654</w:t>
                  </w:r>
                </w:p>
              </w:tc>
              <w:tc>
                <w:tcPr>
                  <w:tcW w:w="3143"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CELAL BAYAR</w:t>
                  </w:r>
                </w:p>
              </w:tc>
              <w:tc>
                <w:tcPr>
                  <w:tcW w:w="3758"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 xml:space="preserve">Hakeme veya hakemin kararlarına sözle veya hareketle itiraz </w:t>
                  </w:r>
                </w:p>
              </w:tc>
            </w:tr>
          </w:tbl>
          <w:p w:rsidR="00F0651F" w:rsidRDefault="00F0651F">
            <w:pPr>
              <w:spacing w:after="0" w:line="240" w:lineRule="auto"/>
            </w:pPr>
          </w:p>
        </w:tc>
        <w:tc>
          <w:tcPr>
            <w:tcW w:w="409" w:type="dxa"/>
          </w:tcPr>
          <w:p w:rsidR="00F0651F" w:rsidRDefault="00F0651F">
            <w:pPr>
              <w:pStyle w:val="EmptyCellLayoutStyle"/>
              <w:spacing w:after="0" w:line="240" w:lineRule="auto"/>
            </w:pPr>
          </w:p>
        </w:tc>
        <w:tc>
          <w:tcPr>
            <w:tcW w:w="242" w:type="dxa"/>
          </w:tcPr>
          <w:p w:rsidR="00F0651F" w:rsidRDefault="00F0651F">
            <w:pPr>
              <w:pStyle w:val="EmptyCellLayoutStyle"/>
              <w:spacing w:after="0" w:line="240" w:lineRule="auto"/>
            </w:pPr>
          </w:p>
        </w:tc>
        <w:tc>
          <w:tcPr>
            <w:tcW w:w="180" w:type="dxa"/>
          </w:tcPr>
          <w:p w:rsidR="00F0651F" w:rsidRDefault="00F0651F">
            <w:pPr>
              <w:pStyle w:val="EmptyCellLayoutStyle"/>
              <w:spacing w:after="0" w:line="240" w:lineRule="auto"/>
            </w:pPr>
          </w:p>
        </w:tc>
      </w:tr>
      <w:tr w:rsidR="00F0651F">
        <w:trPr>
          <w:trHeight w:val="59"/>
        </w:trPr>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164" w:type="dxa"/>
          </w:tcPr>
          <w:p w:rsidR="00F0651F" w:rsidRDefault="00F0651F">
            <w:pPr>
              <w:pStyle w:val="EmptyCellLayoutStyle"/>
              <w:spacing w:after="0" w:line="240" w:lineRule="auto"/>
            </w:pPr>
          </w:p>
        </w:tc>
        <w:tc>
          <w:tcPr>
            <w:tcW w:w="1132" w:type="dxa"/>
          </w:tcPr>
          <w:p w:rsidR="00F0651F" w:rsidRDefault="00F0651F">
            <w:pPr>
              <w:pStyle w:val="EmptyCellLayoutStyle"/>
              <w:spacing w:after="0" w:line="240" w:lineRule="auto"/>
            </w:pPr>
          </w:p>
        </w:tc>
        <w:tc>
          <w:tcPr>
            <w:tcW w:w="39" w:type="dxa"/>
          </w:tcPr>
          <w:p w:rsidR="00F0651F" w:rsidRDefault="00F0651F">
            <w:pPr>
              <w:pStyle w:val="EmptyCellLayoutStyle"/>
              <w:spacing w:after="0" w:line="240" w:lineRule="auto"/>
            </w:pPr>
          </w:p>
        </w:tc>
        <w:tc>
          <w:tcPr>
            <w:tcW w:w="363" w:type="dxa"/>
          </w:tcPr>
          <w:p w:rsidR="00F0651F" w:rsidRDefault="00F0651F">
            <w:pPr>
              <w:pStyle w:val="EmptyCellLayoutStyle"/>
              <w:spacing w:after="0" w:line="240" w:lineRule="auto"/>
            </w:pPr>
          </w:p>
        </w:tc>
        <w:tc>
          <w:tcPr>
            <w:tcW w:w="1054" w:type="dxa"/>
          </w:tcPr>
          <w:p w:rsidR="00F0651F" w:rsidRDefault="00F0651F">
            <w:pPr>
              <w:pStyle w:val="EmptyCellLayoutStyle"/>
              <w:spacing w:after="0" w:line="240" w:lineRule="auto"/>
            </w:pPr>
          </w:p>
        </w:tc>
        <w:tc>
          <w:tcPr>
            <w:tcW w:w="4403" w:type="dxa"/>
          </w:tcPr>
          <w:p w:rsidR="00F0651F" w:rsidRDefault="00F0651F">
            <w:pPr>
              <w:pStyle w:val="EmptyCellLayoutStyle"/>
              <w:spacing w:after="0" w:line="240" w:lineRule="auto"/>
            </w:pPr>
          </w:p>
        </w:tc>
        <w:tc>
          <w:tcPr>
            <w:tcW w:w="2328" w:type="dxa"/>
          </w:tcPr>
          <w:p w:rsidR="00F0651F" w:rsidRDefault="00F0651F">
            <w:pPr>
              <w:pStyle w:val="EmptyCellLayoutStyle"/>
              <w:spacing w:after="0" w:line="240" w:lineRule="auto"/>
            </w:pPr>
          </w:p>
        </w:tc>
        <w:tc>
          <w:tcPr>
            <w:tcW w:w="35" w:type="dxa"/>
          </w:tcPr>
          <w:p w:rsidR="00F0651F" w:rsidRDefault="00F0651F">
            <w:pPr>
              <w:pStyle w:val="EmptyCellLayoutStyle"/>
              <w:spacing w:after="0" w:line="240" w:lineRule="auto"/>
            </w:pPr>
          </w:p>
        </w:tc>
        <w:tc>
          <w:tcPr>
            <w:tcW w:w="972" w:type="dxa"/>
          </w:tcPr>
          <w:p w:rsidR="00F0651F" w:rsidRDefault="00F0651F">
            <w:pPr>
              <w:pStyle w:val="EmptyCellLayoutStyle"/>
              <w:spacing w:after="0" w:line="240" w:lineRule="auto"/>
            </w:pPr>
          </w:p>
        </w:tc>
        <w:tc>
          <w:tcPr>
            <w:tcW w:w="409" w:type="dxa"/>
          </w:tcPr>
          <w:p w:rsidR="00F0651F" w:rsidRDefault="00F0651F">
            <w:pPr>
              <w:pStyle w:val="EmptyCellLayoutStyle"/>
              <w:spacing w:after="0" w:line="240" w:lineRule="auto"/>
            </w:pPr>
          </w:p>
        </w:tc>
        <w:tc>
          <w:tcPr>
            <w:tcW w:w="242" w:type="dxa"/>
          </w:tcPr>
          <w:p w:rsidR="00F0651F" w:rsidRDefault="00F0651F">
            <w:pPr>
              <w:pStyle w:val="EmptyCellLayoutStyle"/>
              <w:spacing w:after="0" w:line="240" w:lineRule="auto"/>
            </w:pPr>
          </w:p>
        </w:tc>
        <w:tc>
          <w:tcPr>
            <w:tcW w:w="180" w:type="dxa"/>
          </w:tcPr>
          <w:p w:rsidR="00F0651F" w:rsidRDefault="00F0651F">
            <w:pPr>
              <w:pStyle w:val="EmptyCellLayoutStyle"/>
              <w:spacing w:after="0" w:line="240" w:lineRule="auto"/>
            </w:pPr>
          </w:p>
        </w:tc>
      </w:tr>
      <w:tr w:rsidR="0037129A" w:rsidTr="0037129A">
        <w:trPr>
          <w:trHeight w:val="367"/>
        </w:trPr>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gridSpan w:val="13"/>
          </w:tcPr>
          <w:p w:rsidR="00322BAA" w:rsidRDefault="00322BAA"/>
          <w:p w:rsidR="00322BAA" w:rsidRDefault="00322BAA"/>
          <w:p w:rsidR="00322BAA" w:rsidRDefault="00322BAA"/>
          <w:p w:rsidR="00322BAA" w:rsidRDefault="00322BAA"/>
          <w:p w:rsidR="00322BAA" w:rsidRDefault="00322BAA"/>
          <w:p w:rsidR="00322BAA" w:rsidRDefault="00322BAA"/>
          <w:p w:rsidR="00322BAA" w:rsidRDefault="00322BAA"/>
          <w:p w:rsidR="00322BAA" w:rsidRDefault="00322BAA"/>
          <w:p w:rsidR="00322BAA" w:rsidRDefault="00322BAA"/>
          <w:p w:rsidR="00322BAA" w:rsidRDefault="00322BAA"/>
          <w:p w:rsidR="00322BAA" w:rsidRDefault="00322BAA"/>
          <w:p w:rsidR="00322BAA" w:rsidRDefault="00322BAA"/>
          <w:p w:rsidR="00322BAA" w:rsidRDefault="00322BAA"/>
          <w:p w:rsidR="00322BAA" w:rsidRDefault="00322BAA"/>
          <w:p w:rsidR="00322BAA" w:rsidRDefault="00322BAA"/>
          <w:p w:rsidR="00322BAA" w:rsidRDefault="00322BAA"/>
          <w:p w:rsidR="00322BAA" w:rsidRDefault="00322BAA"/>
          <w:p w:rsidR="00322BAA" w:rsidRDefault="00322BAA"/>
          <w:p w:rsidR="00322BAA" w:rsidRDefault="00322BAA"/>
          <w:p w:rsidR="00322BAA" w:rsidRDefault="00322BAA"/>
          <w:p w:rsidR="00322BAA" w:rsidRDefault="00322BAA"/>
          <w:tbl>
            <w:tblPr>
              <w:tblW w:w="0" w:type="auto"/>
              <w:tblCellMar>
                <w:left w:w="0" w:type="dxa"/>
                <w:right w:w="0" w:type="dxa"/>
              </w:tblCellMar>
              <w:tblLook w:val="0000"/>
            </w:tblPr>
            <w:tblGrid>
              <w:gridCol w:w="11124"/>
            </w:tblGrid>
            <w:tr w:rsidR="00F0651F" w:rsidTr="00322BAA">
              <w:trPr>
                <w:trHeight w:val="289"/>
              </w:trPr>
              <w:tc>
                <w:tcPr>
                  <w:tcW w:w="11124" w:type="dxa"/>
                  <w:tcBorders>
                    <w:top w:val="nil"/>
                    <w:left w:val="nil"/>
                    <w:bottom w:val="nil"/>
                    <w:right w:val="nil"/>
                  </w:tcBorders>
                  <w:tcMar>
                    <w:top w:w="39" w:type="dxa"/>
                    <w:left w:w="39" w:type="dxa"/>
                    <w:bottom w:w="39" w:type="dxa"/>
                    <w:right w:w="39" w:type="dxa"/>
                  </w:tcMar>
                </w:tcPr>
                <w:p w:rsidR="00F0651F" w:rsidRDefault="0037129A">
                  <w:pPr>
                    <w:spacing w:after="0" w:line="240" w:lineRule="auto"/>
                    <w:jc w:val="center"/>
                  </w:pPr>
                  <w:r>
                    <w:rPr>
                      <w:b/>
                      <w:color w:val="000000"/>
                      <w:sz w:val="28"/>
                    </w:rPr>
                    <w:t>KIRMIZI KARTLAR</w:t>
                  </w:r>
                </w:p>
              </w:tc>
            </w:tr>
          </w:tbl>
          <w:p w:rsidR="00F0651F" w:rsidRDefault="00F0651F">
            <w:pPr>
              <w:spacing w:after="0" w:line="240" w:lineRule="auto"/>
            </w:pPr>
          </w:p>
        </w:tc>
        <w:tc>
          <w:tcPr>
            <w:tcW w:w="180" w:type="dxa"/>
          </w:tcPr>
          <w:p w:rsidR="00F0651F" w:rsidRDefault="00F0651F">
            <w:pPr>
              <w:pStyle w:val="EmptyCellLayoutStyle"/>
              <w:spacing w:after="0" w:line="240" w:lineRule="auto"/>
            </w:pPr>
          </w:p>
        </w:tc>
      </w:tr>
      <w:tr w:rsidR="00F0651F">
        <w:trPr>
          <w:trHeight w:val="59"/>
        </w:trPr>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164" w:type="dxa"/>
          </w:tcPr>
          <w:p w:rsidR="00F0651F" w:rsidRDefault="00F0651F">
            <w:pPr>
              <w:pStyle w:val="EmptyCellLayoutStyle"/>
              <w:spacing w:after="0" w:line="240" w:lineRule="auto"/>
            </w:pPr>
          </w:p>
        </w:tc>
        <w:tc>
          <w:tcPr>
            <w:tcW w:w="1132" w:type="dxa"/>
          </w:tcPr>
          <w:p w:rsidR="00F0651F" w:rsidRDefault="00F0651F">
            <w:pPr>
              <w:pStyle w:val="EmptyCellLayoutStyle"/>
              <w:spacing w:after="0" w:line="240" w:lineRule="auto"/>
            </w:pPr>
          </w:p>
        </w:tc>
        <w:tc>
          <w:tcPr>
            <w:tcW w:w="39" w:type="dxa"/>
          </w:tcPr>
          <w:p w:rsidR="00F0651F" w:rsidRDefault="00F0651F">
            <w:pPr>
              <w:pStyle w:val="EmptyCellLayoutStyle"/>
              <w:spacing w:after="0" w:line="240" w:lineRule="auto"/>
            </w:pPr>
          </w:p>
        </w:tc>
        <w:tc>
          <w:tcPr>
            <w:tcW w:w="363" w:type="dxa"/>
          </w:tcPr>
          <w:p w:rsidR="00F0651F" w:rsidRDefault="00F0651F">
            <w:pPr>
              <w:pStyle w:val="EmptyCellLayoutStyle"/>
              <w:spacing w:after="0" w:line="240" w:lineRule="auto"/>
            </w:pPr>
          </w:p>
        </w:tc>
        <w:tc>
          <w:tcPr>
            <w:tcW w:w="1054" w:type="dxa"/>
          </w:tcPr>
          <w:p w:rsidR="00F0651F" w:rsidRDefault="00F0651F">
            <w:pPr>
              <w:pStyle w:val="EmptyCellLayoutStyle"/>
              <w:spacing w:after="0" w:line="240" w:lineRule="auto"/>
            </w:pPr>
          </w:p>
        </w:tc>
        <w:tc>
          <w:tcPr>
            <w:tcW w:w="4403" w:type="dxa"/>
          </w:tcPr>
          <w:p w:rsidR="00F0651F" w:rsidRDefault="00F0651F">
            <w:pPr>
              <w:pStyle w:val="EmptyCellLayoutStyle"/>
              <w:spacing w:after="0" w:line="240" w:lineRule="auto"/>
            </w:pPr>
          </w:p>
        </w:tc>
        <w:tc>
          <w:tcPr>
            <w:tcW w:w="2328" w:type="dxa"/>
          </w:tcPr>
          <w:p w:rsidR="00F0651F" w:rsidRDefault="00F0651F">
            <w:pPr>
              <w:pStyle w:val="EmptyCellLayoutStyle"/>
              <w:spacing w:after="0" w:line="240" w:lineRule="auto"/>
            </w:pPr>
          </w:p>
        </w:tc>
        <w:tc>
          <w:tcPr>
            <w:tcW w:w="35" w:type="dxa"/>
          </w:tcPr>
          <w:p w:rsidR="00F0651F" w:rsidRDefault="00F0651F">
            <w:pPr>
              <w:pStyle w:val="EmptyCellLayoutStyle"/>
              <w:spacing w:after="0" w:line="240" w:lineRule="auto"/>
            </w:pPr>
          </w:p>
        </w:tc>
        <w:tc>
          <w:tcPr>
            <w:tcW w:w="972" w:type="dxa"/>
          </w:tcPr>
          <w:p w:rsidR="00F0651F" w:rsidRDefault="00F0651F">
            <w:pPr>
              <w:pStyle w:val="EmptyCellLayoutStyle"/>
              <w:spacing w:after="0" w:line="240" w:lineRule="auto"/>
            </w:pPr>
          </w:p>
        </w:tc>
        <w:tc>
          <w:tcPr>
            <w:tcW w:w="409" w:type="dxa"/>
          </w:tcPr>
          <w:p w:rsidR="00F0651F" w:rsidRDefault="00F0651F">
            <w:pPr>
              <w:pStyle w:val="EmptyCellLayoutStyle"/>
              <w:spacing w:after="0" w:line="240" w:lineRule="auto"/>
            </w:pPr>
          </w:p>
        </w:tc>
        <w:tc>
          <w:tcPr>
            <w:tcW w:w="242" w:type="dxa"/>
          </w:tcPr>
          <w:p w:rsidR="00F0651F" w:rsidRDefault="00F0651F">
            <w:pPr>
              <w:pStyle w:val="EmptyCellLayoutStyle"/>
              <w:spacing w:after="0" w:line="240" w:lineRule="auto"/>
            </w:pPr>
          </w:p>
        </w:tc>
        <w:tc>
          <w:tcPr>
            <w:tcW w:w="180" w:type="dxa"/>
          </w:tcPr>
          <w:p w:rsidR="00F0651F" w:rsidRDefault="00F0651F">
            <w:pPr>
              <w:pStyle w:val="EmptyCellLayoutStyle"/>
              <w:spacing w:after="0" w:line="240" w:lineRule="auto"/>
            </w:pPr>
          </w:p>
        </w:tc>
      </w:tr>
      <w:tr w:rsidR="0037129A" w:rsidTr="0037129A">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gridSpan w:val="13"/>
          </w:tcPr>
          <w:tbl>
            <w:tblPr>
              <w:tblW w:w="0" w:type="auto"/>
              <w:tblBorders>
                <w:top w:val="nil"/>
                <w:left w:val="nil"/>
                <w:bottom w:val="nil"/>
                <w:right w:val="nil"/>
              </w:tblBorders>
              <w:tblCellMar>
                <w:left w:w="0" w:type="dxa"/>
                <w:right w:w="0" w:type="dxa"/>
              </w:tblCellMar>
              <w:tblLook w:val="0000"/>
            </w:tblPr>
            <w:tblGrid>
              <w:gridCol w:w="2285"/>
              <w:gridCol w:w="1304"/>
              <w:gridCol w:w="2314"/>
              <w:gridCol w:w="1246"/>
              <w:gridCol w:w="2864"/>
              <w:gridCol w:w="876"/>
            </w:tblGrid>
            <w:tr w:rsidR="00F0651F">
              <w:trPr>
                <w:trHeight w:val="262"/>
              </w:trPr>
              <w:tc>
                <w:tcPr>
                  <w:tcW w:w="2287"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b/>
                      <w:color w:val="000000"/>
                    </w:rPr>
                    <w:t>Kırmızı Kart Nedeni</w:t>
                  </w:r>
                </w:p>
              </w:tc>
              <w:tc>
                <w:tcPr>
                  <w:tcW w:w="877"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proofErr w:type="spellStart"/>
                  <w:r>
                    <w:rPr>
                      <w:b/>
                      <w:color w:val="000000"/>
                    </w:rPr>
                    <w:t>Dis</w:t>
                  </w:r>
                  <w:proofErr w:type="spellEnd"/>
                  <w:r>
                    <w:rPr>
                      <w:b/>
                      <w:color w:val="000000"/>
                    </w:rPr>
                    <w:t xml:space="preserve">. </w:t>
                  </w:r>
                  <w:proofErr w:type="spellStart"/>
                  <w:r>
                    <w:rPr>
                      <w:b/>
                      <w:color w:val="000000"/>
                    </w:rPr>
                    <w:t>Tal</w:t>
                  </w:r>
                  <w:proofErr w:type="spellEnd"/>
                  <w:r>
                    <w:rPr>
                      <w:b/>
                      <w:color w:val="000000"/>
                    </w:rPr>
                    <w:t>.</w:t>
                  </w:r>
                </w:p>
              </w:tc>
            </w:tr>
            <w:tr w:rsidR="00F0651F">
              <w:trPr>
                <w:trHeight w:val="262"/>
              </w:trPr>
              <w:tc>
                <w:tcPr>
                  <w:tcW w:w="2287"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b/>
                      <w:color w:val="000000"/>
                      <w:u w:val="single"/>
                    </w:rPr>
                    <w:t>BTM 2. LİGİ 5.GRUP</w:t>
                  </w:r>
                </w:p>
              </w:tc>
              <w:tc>
                <w:tcPr>
                  <w:tcW w:w="1305" w:type="dxa"/>
                  <w:tcBorders>
                    <w:top w:val="nil"/>
                    <w:left w:val="nil"/>
                    <w:bottom w:val="nil"/>
                    <w:right w:val="nil"/>
                  </w:tcBorders>
                  <w:tcMar>
                    <w:top w:w="39" w:type="dxa"/>
                    <w:left w:w="39" w:type="dxa"/>
                    <w:bottom w:w="39" w:type="dxa"/>
                    <w:right w:w="39" w:type="dxa"/>
                  </w:tcMar>
                </w:tcPr>
                <w:p w:rsidR="00F0651F" w:rsidRDefault="00F0651F">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F0651F" w:rsidRDefault="00F0651F">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F0651F" w:rsidRDefault="00F0651F">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F0651F" w:rsidRDefault="00F0651F">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F0651F" w:rsidRDefault="00F0651F">
                  <w:pPr>
                    <w:spacing w:after="0" w:line="240" w:lineRule="auto"/>
                  </w:pPr>
                </w:p>
              </w:tc>
            </w:tr>
            <w:tr w:rsidR="00F0651F">
              <w:trPr>
                <w:trHeight w:val="262"/>
              </w:trPr>
              <w:tc>
                <w:tcPr>
                  <w:tcW w:w="2287"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b/>
                      <w:color w:val="000000"/>
                    </w:rPr>
                    <w:t>GÜVERCİNLİK İYSK - YENİŞEHİR SK</w:t>
                  </w:r>
                </w:p>
              </w:tc>
              <w:tc>
                <w:tcPr>
                  <w:tcW w:w="1305" w:type="dxa"/>
                  <w:tcBorders>
                    <w:top w:val="nil"/>
                    <w:left w:val="nil"/>
                    <w:bottom w:val="single" w:sz="7" w:space="0" w:color="000000"/>
                    <w:right w:val="nil"/>
                  </w:tcBorders>
                  <w:tcMar>
                    <w:top w:w="39" w:type="dxa"/>
                    <w:left w:w="39" w:type="dxa"/>
                    <w:bottom w:w="39" w:type="dxa"/>
                    <w:right w:w="39" w:type="dxa"/>
                  </w:tcMar>
                </w:tcPr>
                <w:p w:rsidR="00F0651F" w:rsidRDefault="00F0651F">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F0651F" w:rsidRDefault="00F0651F">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F0651F" w:rsidRDefault="00F0651F">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F0651F" w:rsidRDefault="00F0651F">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F0651F" w:rsidRDefault="00F0651F">
                  <w:pPr>
                    <w:spacing w:after="0" w:line="240" w:lineRule="auto"/>
                  </w:pPr>
                </w:p>
              </w:tc>
            </w:tr>
            <w:tr w:rsidR="00F0651F">
              <w:trPr>
                <w:trHeight w:val="262"/>
              </w:trPr>
              <w:tc>
                <w:tcPr>
                  <w:tcW w:w="2287"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GÜVERCİNLİK İYSK</w:t>
                  </w:r>
                </w:p>
              </w:tc>
              <w:tc>
                <w:tcPr>
                  <w:tcW w:w="1305"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110541</w:t>
                  </w:r>
                </w:p>
              </w:tc>
              <w:tc>
                <w:tcPr>
                  <w:tcW w:w="2317"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BERKE NURİ ÇIĞŞAR</w:t>
                  </w:r>
                </w:p>
              </w:tc>
              <w:tc>
                <w:tcPr>
                  <w:tcW w:w="1247"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F0651F" w:rsidRDefault="00717A2F">
                  <w:pPr>
                    <w:spacing w:after="0" w:line="240" w:lineRule="auto"/>
                  </w:pPr>
                  <w:r>
                    <w:t>Bariz gol şansını engellemeden dolayı ihraç</w:t>
                  </w:r>
                </w:p>
              </w:tc>
              <w:tc>
                <w:tcPr>
                  <w:tcW w:w="877"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 xml:space="preserve">88/4 </w:t>
                  </w:r>
                </w:p>
              </w:tc>
            </w:tr>
            <w:tr w:rsidR="00F0651F">
              <w:trPr>
                <w:trHeight w:val="262"/>
              </w:trPr>
              <w:tc>
                <w:tcPr>
                  <w:tcW w:w="2287"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YENİŞEHİR SK</w:t>
                  </w:r>
                </w:p>
              </w:tc>
              <w:tc>
                <w:tcPr>
                  <w:tcW w:w="1305"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111430</w:t>
                  </w:r>
                </w:p>
              </w:tc>
              <w:tc>
                <w:tcPr>
                  <w:tcW w:w="2317"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MEHMET ÖMER MEHAN</w:t>
                  </w:r>
                </w:p>
              </w:tc>
              <w:tc>
                <w:tcPr>
                  <w:tcW w:w="1247"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F0651F" w:rsidRDefault="00717A2F">
                  <w:pPr>
                    <w:spacing w:after="0" w:line="240" w:lineRule="auto"/>
                  </w:pPr>
                  <w:r>
                    <w:t>Bariz gol şansını engellemeden dolayı ihraç</w:t>
                  </w:r>
                </w:p>
              </w:tc>
              <w:tc>
                <w:tcPr>
                  <w:tcW w:w="877"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 xml:space="preserve">88/4 </w:t>
                  </w:r>
                </w:p>
              </w:tc>
            </w:tr>
            <w:tr w:rsidR="00F0651F">
              <w:trPr>
                <w:trHeight w:val="262"/>
              </w:trPr>
              <w:tc>
                <w:tcPr>
                  <w:tcW w:w="2287"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b/>
                      <w:color w:val="000000"/>
                    </w:rPr>
                    <w:t>ÖTÜKEN TKOSK - BOĞAZİÇİ SK</w:t>
                  </w:r>
                </w:p>
              </w:tc>
              <w:tc>
                <w:tcPr>
                  <w:tcW w:w="1305" w:type="dxa"/>
                  <w:tcBorders>
                    <w:top w:val="nil"/>
                    <w:left w:val="nil"/>
                    <w:bottom w:val="single" w:sz="7" w:space="0" w:color="000000"/>
                    <w:right w:val="nil"/>
                  </w:tcBorders>
                  <w:tcMar>
                    <w:top w:w="39" w:type="dxa"/>
                    <w:left w:w="39" w:type="dxa"/>
                    <w:bottom w:w="39" w:type="dxa"/>
                    <w:right w:w="39" w:type="dxa"/>
                  </w:tcMar>
                </w:tcPr>
                <w:p w:rsidR="00F0651F" w:rsidRDefault="00F0651F">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F0651F" w:rsidRDefault="00F0651F">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F0651F" w:rsidRDefault="00F0651F">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F0651F" w:rsidRDefault="00F0651F">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F0651F" w:rsidRDefault="00F0651F">
                  <w:pPr>
                    <w:spacing w:after="0" w:line="240" w:lineRule="auto"/>
                  </w:pPr>
                </w:p>
              </w:tc>
            </w:tr>
            <w:tr w:rsidR="00F0651F">
              <w:trPr>
                <w:trHeight w:val="262"/>
              </w:trPr>
              <w:tc>
                <w:tcPr>
                  <w:tcW w:w="2287"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ÖTÜKEN TKOSK</w:t>
                  </w:r>
                </w:p>
              </w:tc>
              <w:tc>
                <w:tcPr>
                  <w:tcW w:w="1305"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102780</w:t>
                  </w:r>
                </w:p>
              </w:tc>
              <w:tc>
                <w:tcPr>
                  <w:tcW w:w="2317"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EMİN ONUŞ</w:t>
                  </w:r>
                </w:p>
              </w:tc>
              <w:tc>
                <w:tcPr>
                  <w:tcW w:w="1247"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 xml:space="preserve">88/4 </w:t>
                  </w:r>
                </w:p>
              </w:tc>
            </w:tr>
          </w:tbl>
          <w:p w:rsidR="00F0651F" w:rsidRDefault="00F0651F">
            <w:pPr>
              <w:spacing w:after="0" w:line="240" w:lineRule="auto"/>
            </w:pPr>
          </w:p>
        </w:tc>
        <w:tc>
          <w:tcPr>
            <w:tcW w:w="242" w:type="dxa"/>
          </w:tcPr>
          <w:p w:rsidR="00F0651F" w:rsidRDefault="00F0651F">
            <w:pPr>
              <w:pStyle w:val="EmptyCellLayoutStyle"/>
              <w:spacing w:after="0" w:line="240" w:lineRule="auto"/>
            </w:pPr>
          </w:p>
        </w:tc>
        <w:tc>
          <w:tcPr>
            <w:tcW w:w="180" w:type="dxa"/>
          </w:tcPr>
          <w:p w:rsidR="00F0651F" w:rsidRDefault="00F0651F">
            <w:pPr>
              <w:pStyle w:val="EmptyCellLayoutStyle"/>
              <w:spacing w:after="0" w:line="240" w:lineRule="auto"/>
            </w:pPr>
          </w:p>
        </w:tc>
        <w:bookmarkStart w:id="0" w:name="_GoBack"/>
        <w:bookmarkEnd w:id="0"/>
      </w:tr>
      <w:tr w:rsidR="00F0651F">
        <w:trPr>
          <w:trHeight w:val="59"/>
        </w:trPr>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164" w:type="dxa"/>
          </w:tcPr>
          <w:p w:rsidR="00F0651F" w:rsidRDefault="00F0651F">
            <w:pPr>
              <w:pStyle w:val="EmptyCellLayoutStyle"/>
              <w:spacing w:after="0" w:line="240" w:lineRule="auto"/>
            </w:pPr>
          </w:p>
        </w:tc>
        <w:tc>
          <w:tcPr>
            <w:tcW w:w="1132" w:type="dxa"/>
          </w:tcPr>
          <w:p w:rsidR="00F0651F" w:rsidRDefault="00F0651F">
            <w:pPr>
              <w:pStyle w:val="EmptyCellLayoutStyle"/>
              <w:spacing w:after="0" w:line="240" w:lineRule="auto"/>
            </w:pPr>
          </w:p>
        </w:tc>
        <w:tc>
          <w:tcPr>
            <w:tcW w:w="39" w:type="dxa"/>
          </w:tcPr>
          <w:p w:rsidR="00F0651F" w:rsidRDefault="00F0651F">
            <w:pPr>
              <w:pStyle w:val="EmptyCellLayoutStyle"/>
              <w:spacing w:after="0" w:line="240" w:lineRule="auto"/>
            </w:pPr>
          </w:p>
        </w:tc>
        <w:tc>
          <w:tcPr>
            <w:tcW w:w="363" w:type="dxa"/>
          </w:tcPr>
          <w:p w:rsidR="00F0651F" w:rsidRDefault="00F0651F">
            <w:pPr>
              <w:pStyle w:val="EmptyCellLayoutStyle"/>
              <w:spacing w:after="0" w:line="240" w:lineRule="auto"/>
            </w:pPr>
          </w:p>
        </w:tc>
        <w:tc>
          <w:tcPr>
            <w:tcW w:w="1054" w:type="dxa"/>
          </w:tcPr>
          <w:p w:rsidR="00F0651F" w:rsidRDefault="00F0651F">
            <w:pPr>
              <w:pStyle w:val="EmptyCellLayoutStyle"/>
              <w:spacing w:after="0" w:line="240" w:lineRule="auto"/>
            </w:pPr>
          </w:p>
        </w:tc>
        <w:tc>
          <w:tcPr>
            <w:tcW w:w="4403" w:type="dxa"/>
          </w:tcPr>
          <w:p w:rsidR="00F0651F" w:rsidRDefault="00F0651F">
            <w:pPr>
              <w:pStyle w:val="EmptyCellLayoutStyle"/>
              <w:spacing w:after="0" w:line="240" w:lineRule="auto"/>
            </w:pPr>
          </w:p>
        </w:tc>
        <w:tc>
          <w:tcPr>
            <w:tcW w:w="2328" w:type="dxa"/>
          </w:tcPr>
          <w:p w:rsidR="00F0651F" w:rsidRDefault="00F0651F">
            <w:pPr>
              <w:pStyle w:val="EmptyCellLayoutStyle"/>
              <w:spacing w:after="0" w:line="240" w:lineRule="auto"/>
            </w:pPr>
          </w:p>
        </w:tc>
        <w:tc>
          <w:tcPr>
            <w:tcW w:w="35" w:type="dxa"/>
          </w:tcPr>
          <w:p w:rsidR="00F0651F" w:rsidRDefault="00F0651F">
            <w:pPr>
              <w:pStyle w:val="EmptyCellLayoutStyle"/>
              <w:spacing w:after="0" w:line="240" w:lineRule="auto"/>
            </w:pPr>
          </w:p>
        </w:tc>
        <w:tc>
          <w:tcPr>
            <w:tcW w:w="972" w:type="dxa"/>
          </w:tcPr>
          <w:p w:rsidR="00F0651F" w:rsidRDefault="00F0651F">
            <w:pPr>
              <w:pStyle w:val="EmptyCellLayoutStyle"/>
              <w:spacing w:after="0" w:line="240" w:lineRule="auto"/>
            </w:pPr>
          </w:p>
        </w:tc>
        <w:tc>
          <w:tcPr>
            <w:tcW w:w="409" w:type="dxa"/>
          </w:tcPr>
          <w:p w:rsidR="00F0651F" w:rsidRDefault="00F0651F">
            <w:pPr>
              <w:pStyle w:val="EmptyCellLayoutStyle"/>
              <w:spacing w:after="0" w:line="240" w:lineRule="auto"/>
            </w:pPr>
          </w:p>
        </w:tc>
        <w:tc>
          <w:tcPr>
            <w:tcW w:w="242" w:type="dxa"/>
          </w:tcPr>
          <w:p w:rsidR="00F0651F" w:rsidRDefault="00F0651F">
            <w:pPr>
              <w:pStyle w:val="EmptyCellLayoutStyle"/>
              <w:spacing w:after="0" w:line="240" w:lineRule="auto"/>
            </w:pPr>
          </w:p>
        </w:tc>
        <w:tc>
          <w:tcPr>
            <w:tcW w:w="180" w:type="dxa"/>
          </w:tcPr>
          <w:p w:rsidR="00F0651F" w:rsidRDefault="00F0651F">
            <w:pPr>
              <w:pStyle w:val="EmptyCellLayoutStyle"/>
              <w:spacing w:after="0" w:line="240" w:lineRule="auto"/>
            </w:pPr>
          </w:p>
        </w:tc>
      </w:tr>
      <w:tr w:rsidR="0037129A" w:rsidTr="0037129A">
        <w:trPr>
          <w:trHeight w:val="429"/>
        </w:trPr>
        <w:tc>
          <w:tcPr>
            <w:tcW w:w="0" w:type="dxa"/>
          </w:tcPr>
          <w:p w:rsidR="00F0651F" w:rsidRDefault="00F0651F">
            <w:pPr>
              <w:pStyle w:val="EmptyCellLayoutStyle"/>
              <w:spacing w:after="0" w:line="240" w:lineRule="auto"/>
            </w:pPr>
          </w:p>
        </w:tc>
        <w:tc>
          <w:tcPr>
            <w:tcW w:w="0" w:type="dxa"/>
            <w:gridSpan w:val="18"/>
          </w:tcPr>
          <w:p w:rsidR="00322BAA" w:rsidRDefault="00322BAA"/>
          <w:p w:rsidR="00322BAA" w:rsidRDefault="00322BAA"/>
          <w:tbl>
            <w:tblPr>
              <w:tblW w:w="0" w:type="auto"/>
              <w:tblCellMar>
                <w:left w:w="0" w:type="dxa"/>
                <w:right w:w="0" w:type="dxa"/>
              </w:tblCellMar>
              <w:tblLook w:val="0000"/>
            </w:tblPr>
            <w:tblGrid>
              <w:gridCol w:w="11147"/>
            </w:tblGrid>
            <w:tr w:rsidR="00F0651F">
              <w:trPr>
                <w:trHeight w:val="351"/>
              </w:trPr>
              <w:tc>
                <w:tcPr>
                  <w:tcW w:w="11147" w:type="dxa"/>
                  <w:tcBorders>
                    <w:top w:val="nil"/>
                    <w:left w:val="nil"/>
                    <w:bottom w:val="nil"/>
                    <w:right w:val="nil"/>
                  </w:tcBorders>
                  <w:tcMar>
                    <w:top w:w="39" w:type="dxa"/>
                    <w:left w:w="39" w:type="dxa"/>
                    <w:bottom w:w="39" w:type="dxa"/>
                    <w:right w:w="39" w:type="dxa"/>
                  </w:tcMar>
                </w:tcPr>
                <w:p w:rsidR="00F0651F" w:rsidRDefault="0037129A">
                  <w:pPr>
                    <w:spacing w:after="0" w:line="240" w:lineRule="auto"/>
                    <w:jc w:val="center"/>
                  </w:pPr>
                  <w:r>
                    <w:rPr>
                      <w:b/>
                      <w:color w:val="000000"/>
                      <w:sz w:val="28"/>
                    </w:rPr>
                    <w:t>YÖNETİCİ, ANTRENÖR VE KULÜP PERSONELİ CEZALARI</w:t>
                  </w:r>
                </w:p>
              </w:tc>
            </w:tr>
          </w:tbl>
          <w:p w:rsidR="00F0651F" w:rsidRDefault="00F0651F">
            <w:pPr>
              <w:spacing w:after="0" w:line="240" w:lineRule="auto"/>
            </w:pPr>
          </w:p>
        </w:tc>
        <w:tc>
          <w:tcPr>
            <w:tcW w:w="180" w:type="dxa"/>
          </w:tcPr>
          <w:p w:rsidR="00F0651F" w:rsidRDefault="00F0651F">
            <w:pPr>
              <w:pStyle w:val="EmptyCellLayoutStyle"/>
              <w:spacing w:after="0" w:line="240" w:lineRule="auto"/>
            </w:pPr>
          </w:p>
        </w:tc>
      </w:tr>
      <w:tr w:rsidR="00F0651F">
        <w:trPr>
          <w:trHeight w:val="100"/>
        </w:trPr>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164" w:type="dxa"/>
          </w:tcPr>
          <w:p w:rsidR="00F0651F" w:rsidRDefault="00F0651F">
            <w:pPr>
              <w:pStyle w:val="EmptyCellLayoutStyle"/>
              <w:spacing w:after="0" w:line="240" w:lineRule="auto"/>
            </w:pPr>
          </w:p>
        </w:tc>
        <w:tc>
          <w:tcPr>
            <w:tcW w:w="1132" w:type="dxa"/>
          </w:tcPr>
          <w:p w:rsidR="00F0651F" w:rsidRDefault="00F0651F">
            <w:pPr>
              <w:pStyle w:val="EmptyCellLayoutStyle"/>
              <w:spacing w:after="0" w:line="240" w:lineRule="auto"/>
            </w:pPr>
          </w:p>
        </w:tc>
        <w:tc>
          <w:tcPr>
            <w:tcW w:w="39" w:type="dxa"/>
          </w:tcPr>
          <w:p w:rsidR="00F0651F" w:rsidRDefault="00F0651F">
            <w:pPr>
              <w:pStyle w:val="EmptyCellLayoutStyle"/>
              <w:spacing w:after="0" w:line="240" w:lineRule="auto"/>
            </w:pPr>
          </w:p>
        </w:tc>
        <w:tc>
          <w:tcPr>
            <w:tcW w:w="363" w:type="dxa"/>
          </w:tcPr>
          <w:p w:rsidR="00F0651F" w:rsidRDefault="00F0651F">
            <w:pPr>
              <w:pStyle w:val="EmptyCellLayoutStyle"/>
              <w:spacing w:after="0" w:line="240" w:lineRule="auto"/>
            </w:pPr>
          </w:p>
        </w:tc>
        <w:tc>
          <w:tcPr>
            <w:tcW w:w="1054" w:type="dxa"/>
          </w:tcPr>
          <w:p w:rsidR="00F0651F" w:rsidRDefault="00F0651F">
            <w:pPr>
              <w:pStyle w:val="EmptyCellLayoutStyle"/>
              <w:spacing w:after="0" w:line="240" w:lineRule="auto"/>
            </w:pPr>
          </w:p>
        </w:tc>
        <w:tc>
          <w:tcPr>
            <w:tcW w:w="4403" w:type="dxa"/>
          </w:tcPr>
          <w:p w:rsidR="00F0651F" w:rsidRDefault="00F0651F">
            <w:pPr>
              <w:pStyle w:val="EmptyCellLayoutStyle"/>
              <w:spacing w:after="0" w:line="240" w:lineRule="auto"/>
            </w:pPr>
          </w:p>
        </w:tc>
        <w:tc>
          <w:tcPr>
            <w:tcW w:w="2328" w:type="dxa"/>
          </w:tcPr>
          <w:p w:rsidR="00F0651F" w:rsidRDefault="00F0651F">
            <w:pPr>
              <w:pStyle w:val="EmptyCellLayoutStyle"/>
              <w:spacing w:after="0" w:line="240" w:lineRule="auto"/>
            </w:pPr>
          </w:p>
        </w:tc>
        <w:tc>
          <w:tcPr>
            <w:tcW w:w="35" w:type="dxa"/>
          </w:tcPr>
          <w:p w:rsidR="00F0651F" w:rsidRDefault="00F0651F">
            <w:pPr>
              <w:pStyle w:val="EmptyCellLayoutStyle"/>
              <w:spacing w:after="0" w:line="240" w:lineRule="auto"/>
            </w:pPr>
          </w:p>
        </w:tc>
        <w:tc>
          <w:tcPr>
            <w:tcW w:w="972" w:type="dxa"/>
          </w:tcPr>
          <w:p w:rsidR="00F0651F" w:rsidRDefault="00F0651F">
            <w:pPr>
              <w:pStyle w:val="EmptyCellLayoutStyle"/>
              <w:spacing w:after="0" w:line="240" w:lineRule="auto"/>
            </w:pPr>
          </w:p>
        </w:tc>
        <w:tc>
          <w:tcPr>
            <w:tcW w:w="409" w:type="dxa"/>
          </w:tcPr>
          <w:p w:rsidR="00F0651F" w:rsidRDefault="00F0651F">
            <w:pPr>
              <w:pStyle w:val="EmptyCellLayoutStyle"/>
              <w:spacing w:after="0" w:line="240" w:lineRule="auto"/>
            </w:pPr>
          </w:p>
        </w:tc>
        <w:tc>
          <w:tcPr>
            <w:tcW w:w="242" w:type="dxa"/>
          </w:tcPr>
          <w:p w:rsidR="00F0651F" w:rsidRDefault="00F0651F">
            <w:pPr>
              <w:pStyle w:val="EmptyCellLayoutStyle"/>
              <w:spacing w:after="0" w:line="240" w:lineRule="auto"/>
            </w:pPr>
          </w:p>
        </w:tc>
        <w:tc>
          <w:tcPr>
            <w:tcW w:w="180" w:type="dxa"/>
          </w:tcPr>
          <w:p w:rsidR="00F0651F" w:rsidRDefault="00F0651F">
            <w:pPr>
              <w:pStyle w:val="EmptyCellLayoutStyle"/>
              <w:spacing w:after="0" w:line="240" w:lineRule="auto"/>
            </w:pPr>
          </w:p>
        </w:tc>
      </w:tr>
      <w:tr w:rsidR="0037129A" w:rsidTr="0037129A">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gridSpan w:val="16"/>
          </w:tcPr>
          <w:tbl>
            <w:tblPr>
              <w:tblW w:w="0" w:type="auto"/>
              <w:tblBorders>
                <w:top w:val="nil"/>
                <w:left w:val="nil"/>
                <w:bottom w:val="nil"/>
                <w:right w:val="nil"/>
              </w:tblBorders>
              <w:tblCellMar>
                <w:left w:w="0" w:type="dxa"/>
                <w:right w:w="0" w:type="dxa"/>
              </w:tblCellMar>
              <w:tblLook w:val="0000"/>
            </w:tblPr>
            <w:tblGrid>
              <w:gridCol w:w="2287"/>
              <w:gridCol w:w="1305"/>
              <w:gridCol w:w="2317"/>
              <w:gridCol w:w="1247"/>
              <w:gridCol w:w="2868"/>
              <w:gridCol w:w="877"/>
            </w:tblGrid>
            <w:tr w:rsidR="00F0651F">
              <w:trPr>
                <w:trHeight w:val="262"/>
              </w:trPr>
              <w:tc>
                <w:tcPr>
                  <w:tcW w:w="2287"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b/>
                      <w:color w:val="000000"/>
                    </w:rPr>
                    <w:t>Ceza Nedeni</w:t>
                  </w:r>
                </w:p>
              </w:tc>
              <w:tc>
                <w:tcPr>
                  <w:tcW w:w="877"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proofErr w:type="spellStart"/>
                  <w:r>
                    <w:rPr>
                      <w:b/>
                      <w:color w:val="000000"/>
                    </w:rPr>
                    <w:t>Dis</w:t>
                  </w:r>
                  <w:proofErr w:type="spellEnd"/>
                  <w:r>
                    <w:rPr>
                      <w:b/>
                      <w:color w:val="000000"/>
                    </w:rPr>
                    <w:t xml:space="preserve">. </w:t>
                  </w:r>
                  <w:proofErr w:type="spellStart"/>
                  <w:r>
                    <w:rPr>
                      <w:b/>
                      <w:color w:val="000000"/>
                    </w:rPr>
                    <w:t>Tal</w:t>
                  </w:r>
                  <w:proofErr w:type="spellEnd"/>
                  <w:r>
                    <w:rPr>
                      <w:b/>
                      <w:color w:val="000000"/>
                    </w:rPr>
                    <w:t>.</w:t>
                  </w:r>
                </w:p>
              </w:tc>
            </w:tr>
            <w:tr w:rsidR="00F0651F">
              <w:trPr>
                <w:trHeight w:val="262"/>
              </w:trPr>
              <w:tc>
                <w:tcPr>
                  <w:tcW w:w="2287"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b/>
                      <w:color w:val="000000"/>
                      <w:u w:val="single"/>
                    </w:rPr>
                    <w:t>BTM 2. LİGİ 5.GRUP</w:t>
                  </w:r>
                </w:p>
              </w:tc>
              <w:tc>
                <w:tcPr>
                  <w:tcW w:w="1305" w:type="dxa"/>
                  <w:tcBorders>
                    <w:top w:val="nil"/>
                    <w:left w:val="nil"/>
                    <w:bottom w:val="nil"/>
                    <w:right w:val="nil"/>
                  </w:tcBorders>
                  <w:tcMar>
                    <w:top w:w="39" w:type="dxa"/>
                    <w:left w:w="39" w:type="dxa"/>
                    <w:bottom w:w="39" w:type="dxa"/>
                    <w:right w:w="39" w:type="dxa"/>
                  </w:tcMar>
                </w:tcPr>
                <w:p w:rsidR="00F0651F" w:rsidRDefault="00F0651F">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F0651F" w:rsidRDefault="00F0651F">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F0651F" w:rsidRDefault="00F0651F">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F0651F" w:rsidRDefault="00F0651F">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F0651F" w:rsidRDefault="00F0651F">
                  <w:pPr>
                    <w:spacing w:after="0" w:line="240" w:lineRule="auto"/>
                  </w:pPr>
                </w:p>
              </w:tc>
            </w:tr>
            <w:tr w:rsidR="00F0651F">
              <w:trPr>
                <w:trHeight w:val="262"/>
              </w:trPr>
              <w:tc>
                <w:tcPr>
                  <w:tcW w:w="2287"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b/>
                      <w:color w:val="000000"/>
                    </w:rPr>
                    <w:t>ÖTÜKEN TKOSK BOĞAZİÇİ SK</w:t>
                  </w:r>
                </w:p>
              </w:tc>
              <w:tc>
                <w:tcPr>
                  <w:tcW w:w="1305" w:type="dxa"/>
                  <w:tcBorders>
                    <w:top w:val="nil"/>
                    <w:left w:val="nil"/>
                    <w:bottom w:val="nil"/>
                    <w:right w:val="nil"/>
                  </w:tcBorders>
                  <w:tcMar>
                    <w:top w:w="39" w:type="dxa"/>
                    <w:left w:w="39" w:type="dxa"/>
                    <w:bottom w:w="39" w:type="dxa"/>
                    <w:right w:w="39" w:type="dxa"/>
                  </w:tcMar>
                </w:tcPr>
                <w:p w:rsidR="00F0651F" w:rsidRDefault="00F0651F">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F0651F" w:rsidRDefault="00F0651F">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F0651F" w:rsidRDefault="00F0651F">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F0651F" w:rsidRDefault="00F0651F">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F0651F" w:rsidRDefault="00F0651F">
                  <w:pPr>
                    <w:spacing w:after="0" w:line="240" w:lineRule="auto"/>
                  </w:pPr>
                </w:p>
              </w:tc>
            </w:tr>
            <w:tr w:rsidR="00F0651F">
              <w:trPr>
                <w:trHeight w:val="262"/>
              </w:trPr>
              <w:tc>
                <w:tcPr>
                  <w:tcW w:w="2287"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BOĞAZİÇİ SK</w:t>
                  </w:r>
                </w:p>
              </w:tc>
              <w:tc>
                <w:tcPr>
                  <w:tcW w:w="1305"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2544</w:t>
                  </w:r>
                </w:p>
              </w:tc>
              <w:tc>
                <w:tcPr>
                  <w:tcW w:w="2317"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SERDAR TEKİN</w:t>
                  </w:r>
                </w:p>
              </w:tc>
              <w:tc>
                <w:tcPr>
                  <w:tcW w:w="1247"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2 Maç</w:t>
                  </w:r>
                </w:p>
              </w:tc>
              <w:tc>
                <w:tcPr>
                  <w:tcW w:w="2868"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Rakip veya Kendi Takım Oyuncusuna, Antrenörüne ve Yöneticisine, Hakaret/Küfür/Tehdit</w:t>
                  </w:r>
                </w:p>
              </w:tc>
              <w:tc>
                <w:tcPr>
                  <w:tcW w:w="877" w:type="dxa"/>
                  <w:tcBorders>
                    <w:top w:val="nil"/>
                    <w:left w:val="nil"/>
                    <w:bottom w:val="nil"/>
                    <w:right w:val="nil"/>
                  </w:tcBorders>
                  <w:tcMar>
                    <w:top w:w="39" w:type="dxa"/>
                    <w:left w:w="39" w:type="dxa"/>
                    <w:bottom w:w="39" w:type="dxa"/>
                    <w:right w:w="39" w:type="dxa"/>
                  </w:tcMar>
                </w:tcPr>
                <w:p w:rsidR="00F0651F" w:rsidRDefault="0037129A" w:rsidP="006A5CBB">
                  <w:pPr>
                    <w:spacing w:after="0" w:line="240" w:lineRule="auto"/>
                  </w:pPr>
                  <w:r>
                    <w:rPr>
                      <w:color w:val="000000"/>
                    </w:rPr>
                    <w:t xml:space="preserve">35/1(b)  </w:t>
                  </w:r>
                </w:p>
              </w:tc>
            </w:tr>
            <w:tr w:rsidR="00F0651F">
              <w:trPr>
                <w:trHeight w:val="262"/>
              </w:trPr>
              <w:tc>
                <w:tcPr>
                  <w:tcW w:w="2287"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ÖTÜKEN TKOSK</w:t>
                  </w:r>
                </w:p>
              </w:tc>
              <w:tc>
                <w:tcPr>
                  <w:tcW w:w="1305"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2506</w:t>
                  </w:r>
                </w:p>
              </w:tc>
              <w:tc>
                <w:tcPr>
                  <w:tcW w:w="2317"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MEHMET BURAM</w:t>
                  </w:r>
                </w:p>
              </w:tc>
              <w:tc>
                <w:tcPr>
                  <w:tcW w:w="1247"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3 Maç</w:t>
                  </w:r>
                </w:p>
              </w:tc>
              <w:tc>
                <w:tcPr>
                  <w:tcW w:w="2868" w:type="dxa"/>
                  <w:tcBorders>
                    <w:top w:val="nil"/>
                    <w:left w:val="nil"/>
                    <w:bottom w:val="nil"/>
                    <w:right w:val="nil"/>
                  </w:tcBorders>
                  <w:tcMar>
                    <w:top w:w="39" w:type="dxa"/>
                    <w:left w:w="39" w:type="dxa"/>
                    <w:bottom w:w="39" w:type="dxa"/>
                    <w:right w:w="39" w:type="dxa"/>
                  </w:tcMar>
                </w:tcPr>
                <w:p w:rsidR="00F0651F" w:rsidRDefault="0037129A" w:rsidP="006A5CBB">
                  <w:pPr>
                    <w:spacing w:after="0" w:line="240" w:lineRule="auto"/>
                  </w:pPr>
                  <w:r>
                    <w:rPr>
                      <w:color w:val="000000"/>
                    </w:rPr>
                    <w:t>Hakem</w:t>
                  </w:r>
                  <w:r w:rsidR="006A5CBB">
                    <w:rPr>
                      <w:color w:val="000000"/>
                    </w:rPr>
                    <w:t>, KTFF veya mensuplarının Kişilik haklarına saldırı, hakaret, küfür ve tehdit</w:t>
                  </w:r>
                </w:p>
              </w:tc>
              <w:tc>
                <w:tcPr>
                  <w:tcW w:w="877" w:type="dxa"/>
                  <w:tcBorders>
                    <w:top w:val="nil"/>
                    <w:left w:val="nil"/>
                    <w:bottom w:val="nil"/>
                    <w:right w:val="nil"/>
                  </w:tcBorders>
                  <w:tcMar>
                    <w:top w:w="39" w:type="dxa"/>
                    <w:left w:w="39" w:type="dxa"/>
                    <w:bottom w:w="39" w:type="dxa"/>
                    <w:right w:w="39" w:type="dxa"/>
                  </w:tcMar>
                </w:tcPr>
                <w:p w:rsidR="00F0651F" w:rsidRDefault="006A5CBB" w:rsidP="006A5CBB">
                  <w:pPr>
                    <w:spacing w:after="0" w:line="240" w:lineRule="auto"/>
                  </w:pPr>
                  <w:r>
                    <w:rPr>
                      <w:color w:val="000000"/>
                    </w:rPr>
                    <w:t>41</w:t>
                  </w:r>
                  <w:r w:rsidR="0037129A">
                    <w:rPr>
                      <w:color w:val="000000"/>
                    </w:rPr>
                    <w:t>/1 (</w:t>
                  </w:r>
                  <w:r>
                    <w:rPr>
                      <w:color w:val="000000"/>
                    </w:rPr>
                    <w:t>a</w:t>
                  </w:r>
                  <w:r w:rsidR="0037129A">
                    <w:rPr>
                      <w:color w:val="000000"/>
                    </w:rPr>
                    <w:t xml:space="preserve">)  </w:t>
                  </w:r>
                </w:p>
              </w:tc>
            </w:tr>
            <w:tr w:rsidR="00F0651F">
              <w:trPr>
                <w:trHeight w:val="262"/>
              </w:trPr>
              <w:tc>
                <w:tcPr>
                  <w:tcW w:w="2287"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b/>
                      <w:color w:val="000000"/>
                    </w:rPr>
                    <w:t>YARKÖY PGSK KUMYALI SK</w:t>
                  </w:r>
                </w:p>
              </w:tc>
              <w:tc>
                <w:tcPr>
                  <w:tcW w:w="1305" w:type="dxa"/>
                  <w:tcBorders>
                    <w:top w:val="nil"/>
                    <w:left w:val="nil"/>
                    <w:bottom w:val="nil"/>
                    <w:right w:val="nil"/>
                  </w:tcBorders>
                  <w:tcMar>
                    <w:top w:w="39" w:type="dxa"/>
                    <w:left w:w="39" w:type="dxa"/>
                    <w:bottom w:w="39" w:type="dxa"/>
                    <w:right w:w="39" w:type="dxa"/>
                  </w:tcMar>
                </w:tcPr>
                <w:p w:rsidR="00F0651F" w:rsidRDefault="00F0651F">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F0651F" w:rsidRDefault="00F0651F">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F0651F" w:rsidRDefault="00F0651F">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F0651F" w:rsidRDefault="00F0651F">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F0651F" w:rsidRDefault="00F0651F">
                  <w:pPr>
                    <w:spacing w:after="0" w:line="240" w:lineRule="auto"/>
                  </w:pPr>
                </w:p>
              </w:tc>
            </w:tr>
            <w:tr w:rsidR="00F0651F">
              <w:trPr>
                <w:trHeight w:val="262"/>
              </w:trPr>
              <w:tc>
                <w:tcPr>
                  <w:tcW w:w="2287"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YARKÖY PGSK</w:t>
                  </w:r>
                </w:p>
              </w:tc>
              <w:tc>
                <w:tcPr>
                  <w:tcW w:w="1305"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4011</w:t>
                  </w:r>
                </w:p>
              </w:tc>
              <w:tc>
                <w:tcPr>
                  <w:tcW w:w="2317"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ABDİ MORKAYA</w:t>
                  </w:r>
                </w:p>
              </w:tc>
              <w:tc>
                <w:tcPr>
                  <w:tcW w:w="1247"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2 Maç</w:t>
                  </w:r>
                </w:p>
              </w:tc>
              <w:tc>
                <w:tcPr>
                  <w:tcW w:w="2868"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Kulüp Görevlilerinin İtiraz Teknik Alan İhlali</w:t>
                  </w:r>
                </w:p>
              </w:tc>
              <w:tc>
                <w:tcPr>
                  <w:tcW w:w="877"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 xml:space="preserve">35/1(ç) </w:t>
                  </w:r>
                </w:p>
              </w:tc>
            </w:tr>
          </w:tbl>
          <w:p w:rsidR="00F0651F" w:rsidRDefault="00F0651F">
            <w:pPr>
              <w:spacing w:after="0" w:line="240" w:lineRule="auto"/>
            </w:pPr>
          </w:p>
        </w:tc>
        <w:tc>
          <w:tcPr>
            <w:tcW w:w="242" w:type="dxa"/>
          </w:tcPr>
          <w:p w:rsidR="00F0651F" w:rsidRDefault="00F0651F">
            <w:pPr>
              <w:pStyle w:val="EmptyCellLayoutStyle"/>
              <w:spacing w:after="0" w:line="240" w:lineRule="auto"/>
            </w:pPr>
          </w:p>
        </w:tc>
        <w:tc>
          <w:tcPr>
            <w:tcW w:w="180" w:type="dxa"/>
          </w:tcPr>
          <w:p w:rsidR="00F0651F" w:rsidRDefault="00F0651F">
            <w:pPr>
              <w:pStyle w:val="EmptyCellLayoutStyle"/>
              <w:spacing w:after="0" w:line="240" w:lineRule="auto"/>
            </w:pPr>
          </w:p>
        </w:tc>
      </w:tr>
      <w:tr w:rsidR="00F0651F">
        <w:trPr>
          <w:trHeight w:val="114"/>
        </w:trPr>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164" w:type="dxa"/>
          </w:tcPr>
          <w:p w:rsidR="00F0651F" w:rsidRDefault="00F0651F">
            <w:pPr>
              <w:pStyle w:val="EmptyCellLayoutStyle"/>
              <w:spacing w:after="0" w:line="240" w:lineRule="auto"/>
            </w:pPr>
          </w:p>
        </w:tc>
        <w:tc>
          <w:tcPr>
            <w:tcW w:w="1132" w:type="dxa"/>
          </w:tcPr>
          <w:p w:rsidR="00F0651F" w:rsidRDefault="00F0651F">
            <w:pPr>
              <w:pStyle w:val="EmptyCellLayoutStyle"/>
              <w:spacing w:after="0" w:line="240" w:lineRule="auto"/>
            </w:pPr>
          </w:p>
        </w:tc>
        <w:tc>
          <w:tcPr>
            <w:tcW w:w="39" w:type="dxa"/>
          </w:tcPr>
          <w:p w:rsidR="00F0651F" w:rsidRDefault="00F0651F">
            <w:pPr>
              <w:pStyle w:val="EmptyCellLayoutStyle"/>
              <w:spacing w:after="0" w:line="240" w:lineRule="auto"/>
            </w:pPr>
          </w:p>
        </w:tc>
        <w:tc>
          <w:tcPr>
            <w:tcW w:w="363" w:type="dxa"/>
          </w:tcPr>
          <w:p w:rsidR="00F0651F" w:rsidRDefault="00F0651F">
            <w:pPr>
              <w:pStyle w:val="EmptyCellLayoutStyle"/>
              <w:spacing w:after="0" w:line="240" w:lineRule="auto"/>
            </w:pPr>
          </w:p>
        </w:tc>
        <w:tc>
          <w:tcPr>
            <w:tcW w:w="1054" w:type="dxa"/>
          </w:tcPr>
          <w:p w:rsidR="00F0651F" w:rsidRDefault="00F0651F">
            <w:pPr>
              <w:pStyle w:val="EmptyCellLayoutStyle"/>
              <w:spacing w:after="0" w:line="240" w:lineRule="auto"/>
            </w:pPr>
          </w:p>
        </w:tc>
        <w:tc>
          <w:tcPr>
            <w:tcW w:w="4403" w:type="dxa"/>
          </w:tcPr>
          <w:p w:rsidR="00F0651F" w:rsidRDefault="00F0651F">
            <w:pPr>
              <w:pStyle w:val="EmptyCellLayoutStyle"/>
              <w:spacing w:after="0" w:line="240" w:lineRule="auto"/>
            </w:pPr>
          </w:p>
        </w:tc>
        <w:tc>
          <w:tcPr>
            <w:tcW w:w="2328" w:type="dxa"/>
          </w:tcPr>
          <w:p w:rsidR="00F0651F" w:rsidRDefault="00F0651F">
            <w:pPr>
              <w:pStyle w:val="EmptyCellLayoutStyle"/>
              <w:spacing w:after="0" w:line="240" w:lineRule="auto"/>
            </w:pPr>
          </w:p>
        </w:tc>
        <w:tc>
          <w:tcPr>
            <w:tcW w:w="35" w:type="dxa"/>
          </w:tcPr>
          <w:p w:rsidR="00F0651F" w:rsidRDefault="00F0651F">
            <w:pPr>
              <w:pStyle w:val="EmptyCellLayoutStyle"/>
              <w:spacing w:after="0" w:line="240" w:lineRule="auto"/>
            </w:pPr>
          </w:p>
        </w:tc>
        <w:tc>
          <w:tcPr>
            <w:tcW w:w="972" w:type="dxa"/>
          </w:tcPr>
          <w:p w:rsidR="00F0651F" w:rsidRDefault="00F0651F">
            <w:pPr>
              <w:pStyle w:val="EmptyCellLayoutStyle"/>
              <w:spacing w:after="0" w:line="240" w:lineRule="auto"/>
            </w:pPr>
          </w:p>
        </w:tc>
        <w:tc>
          <w:tcPr>
            <w:tcW w:w="409" w:type="dxa"/>
          </w:tcPr>
          <w:p w:rsidR="00F0651F" w:rsidRDefault="00F0651F">
            <w:pPr>
              <w:pStyle w:val="EmptyCellLayoutStyle"/>
              <w:spacing w:after="0" w:line="240" w:lineRule="auto"/>
            </w:pPr>
          </w:p>
        </w:tc>
        <w:tc>
          <w:tcPr>
            <w:tcW w:w="242" w:type="dxa"/>
          </w:tcPr>
          <w:p w:rsidR="00F0651F" w:rsidRDefault="00F0651F">
            <w:pPr>
              <w:pStyle w:val="EmptyCellLayoutStyle"/>
              <w:spacing w:after="0" w:line="240" w:lineRule="auto"/>
            </w:pPr>
          </w:p>
        </w:tc>
        <w:tc>
          <w:tcPr>
            <w:tcW w:w="180" w:type="dxa"/>
          </w:tcPr>
          <w:p w:rsidR="00F0651F" w:rsidRDefault="00F0651F">
            <w:pPr>
              <w:pStyle w:val="EmptyCellLayoutStyle"/>
              <w:spacing w:after="0" w:line="240" w:lineRule="auto"/>
            </w:pPr>
          </w:p>
        </w:tc>
      </w:tr>
      <w:tr w:rsidR="0037129A" w:rsidTr="0037129A">
        <w:trPr>
          <w:trHeight w:val="360"/>
        </w:trPr>
        <w:tc>
          <w:tcPr>
            <w:tcW w:w="0" w:type="dxa"/>
            <w:gridSpan w:val="19"/>
          </w:tcPr>
          <w:p w:rsidR="00322BAA" w:rsidRDefault="00322BAA"/>
          <w:p w:rsidR="00322BAA" w:rsidRDefault="00322BAA"/>
          <w:tbl>
            <w:tblPr>
              <w:tblW w:w="0" w:type="auto"/>
              <w:tblCellMar>
                <w:left w:w="0" w:type="dxa"/>
                <w:right w:w="0" w:type="dxa"/>
              </w:tblCellMar>
              <w:tblLook w:val="0000"/>
            </w:tblPr>
            <w:tblGrid>
              <w:gridCol w:w="11147"/>
            </w:tblGrid>
            <w:tr w:rsidR="00F0651F">
              <w:trPr>
                <w:trHeight w:val="282"/>
              </w:trPr>
              <w:tc>
                <w:tcPr>
                  <w:tcW w:w="11147" w:type="dxa"/>
                  <w:tcBorders>
                    <w:top w:val="nil"/>
                    <w:left w:val="nil"/>
                    <w:bottom w:val="nil"/>
                    <w:right w:val="nil"/>
                  </w:tcBorders>
                  <w:tcMar>
                    <w:top w:w="39" w:type="dxa"/>
                    <w:left w:w="39" w:type="dxa"/>
                    <w:bottom w:w="39" w:type="dxa"/>
                    <w:right w:w="39" w:type="dxa"/>
                  </w:tcMar>
                </w:tcPr>
                <w:p w:rsidR="00F0651F" w:rsidRDefault="0037129A">
                  <w:pPr>
                    <w:spacing w:after="0" w:line="240" w:lineRule="auto"/>
                    <w:jc w:val="center"/>
                  </w:pPr>
                  <w:r>
                    <w:rPr>
                      <w:b/>
                      <w:color w:val="000000"/>
                      <w:sz w:val="28"/>
                    </w:rPr>
                    <w:t>4 SARI KART NEDENİYLE 1 MAÇ CEZALI OLAN FUTBOLCULAR</w:t>
                  </w:r>
                </w:p>
              </w:tc>
            </w:tr>
          </w:tbl>
          <w:p w:rsidR="00F0651F" w:rsidRDefault="00F0651F">
            <w:pPr>
              <w:spacing w:after="0" w:line="240" w:lineRule="auto"/>
            </w:pPr>
          </w:p>
        </w:tc>
        <w:tc>
          <w:tcPr>
            <w:tcW w:w="180" w:type="dxa"/>
          </w:tcPr>
          <w:p w:rsidR="00F0651F" w:rsidRDefault="00F0651F">
            <w:pPr>
              <w:pStyle w:val="EmptyCellLayoutStyle"/>
              <w:spacing w:after="0" w:line="240" w:lineRule="auto"/>
            </w:pPr>
          </w:p>
        </w:tc>
      </w:tr>
      <w:tr w:rsidR="00F0651F">
        <w:trPr>
          <w:trHeight w:val="80"/>
        </w:trPr>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164" w:type="dxa"/>
          </w:tcPr>
          <w:p w:rsidR="00F0651F" w:rsidRDefault="00F0651F">
            <w:pPr>
              <w:pStyle w:val="EmptyCellLayoutStyle"/>
              <w:spacing w:after="0" w:line="240" w:lineRule="auto"/>
            </w:pPr>
          </w:p>
        </w:tc>
        <w:tc>
          <w:tcPr>
            <w:tcW w:w="1132" w:type="dxa"/>
          </w:tcPr>
          <w:p w:rsidR="00F0651F" w:rsidRDefault="00F0651F">
            <w:pPr>
              <w:pStyle w:val="EmptyCellLayoutStyle"/>
              <w:spacing w:after="0" w:line="240" w:lineRule="auto"/>
            </w:pPr>
          </w:p>
        </w:tc>
        <w:tc>
          <w:tcPr>
            <w:tcW w:w="39" w:type="dxa"/>
          </w:tcPr>
          <w:p w:rsidR="00F0651F" w:rsidRDefault="00F0651F">
            <w:pPr>
              <w:pStyle w:val="EmptyCellLayoutStyle"/>
              <w:spacing w:after="0" w:line="240" w:lineRule="auto"/>
            </w:pPr>
          </w:p>
        </w:tc>
        <w:tc>
          <w:tcPr>
            <w:tcW w:w="363" w:type="dxa"/>
          </w:tcPr>
          <w:p w:rsidR="00F0651F" w:rsidRDefault="00F0651F">
            <w:pPr>
              <w:pStyle w:val="EmptyCellLayoutStyle"/>
              <w:spacing w:after="0" w:line="240" w:lineRule="auto"/>
            </w:pPr>
          </w:p>
        </w:tc>
        <w:tc>
          <w:tcPr>
            <w:tcW w:w="1054" w:type="dxa"/>
          </w:tcPr>
          <w:p w:rsidR="00F0651F" w:rsidRDefault="00F0651F">
            <w:pPr>
              <w:pStyle w:val="EmptyCellLayoutStyle"/>
              <w:spacing w:after="0" w:line="240" w:lineRule="auto"/>
            </w:pPr>
          </w:p>
        </w:tc>
        <w:tc>
          <w:tcPr>
            <w:tcW w:w="4403" w:type="dxa"/>
          </w:tcPr>
          <w:p w:rsidR="00F0651F" w:rsidRDefault="00F0651F">
            <w:pPr>
              <w:pStyle w:val="EmptyCellLayoutStyle"/>
              <w:spacing w:after="0" w:line="240" w:lineRule="auto"/>
            </w:pPr>
          </w:p>
        </w:tc>
        <w:tc>
          <w:tcPr>
            <w:tcW w:w="2328" w:type="dxa"/>
          </w:tcPr>
          <w:p w:rsidR="00F0651F" w:rsidRDefault="00F0651F">
            <w:pPr>
              <w:pStyle w:val="EmptyCellLayoutStyle"/>
              <w:spacing w:after="0" w:line="240" w:lineRule="auto"/>
            </w:pPr>
          </w:p>
        </w:tc>
        <w:tc>
          <w:tcPr>
            <w:tcW w:w="35" w:type="dxa"/>
          </w:tcPr>
          <w:p w:rsidR="00F0651F" w:rsidRDefault="00F0651F">
            <w:pPr>
              <w:pStyle w:val="EmptyCellLayoutStyle"/>
              <w:spacing w:after="0" w:line="240" w:lineRule="auto"/>
            </w:pPr>
          </w:p>
        </w:tc>
        <w:tc>
          <w:tcPr>
            <w:tcW w:w="972" w:type="dxa"/>
          </w:tcPr>
          <w:p w:rsidR="00F0651F" w:rsidRDefault="00F0651F">
            <w:pPr>
              <w:pStyle w:val="EmptyCellLayoutStyle"/>
              <w:spacing w:after="0" w:line="240" w:lineRule="auto"/>
            </w:pPr>
          </w:p>
        </w:tc>
        <w:tc>
          <w:tcPr>
            <w:tcW w:w="409" w:type="dxa"/>
          </w:tcPr>
          <w:p w:rsidR="00F0651F" w:rsidRDefault="00F0651F">
            <w:pPr>
              <w:pStyle w:val="EmptyCellLayoutStyle"/>
              <w:spacing w:after="0" w:line="240" w:lineRule="auto"/>
            </w:pPr>
          </w:p>
        </w:tc>
        <w:tc>
          <w:tcPr>
            <w:tcW w:w="242" w:type="dxa"/>
          </w:tcPr>
          <w:p w:rsidR="00F0651F" w:rsidRDefault="00F0651F">
            <w:pPr>
              <w:pStyle w:val="EmptyCellLayoutStyle"/>
              <w:spacing w:after="0" w:line="240" w:lineRule="auto"/>
            </w:pPr>
          </w:p>
        </w:tc>
        <w:tc>
          <w:tcPr>
            <w:tcW w:w="180" w:type="dxa"/>
          </w:tcPr>
          <w:p w:rsidR="00F0651F" w:rsidRDefault="00F0651F">
            <w:pPr>
              <w:pStyle w:val="EmptyCellLayoutStyle"/>
              <w:spacing w:after="0" w:line="240" w:lineRule="auto"/>
            </w:pPr>
          </w:p>
        </w:tc>
      </w:tr>
      <w:tr w:rsidR="0037129A" w:rsidTr="0037129A">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164" w:type="dxa"/>
          </w:tcPr>
          <w:p w:rsidR="00F0651F" w:rsidRDefault="00F0651F">
            <w:pPr>
              <w:pStyle w:val="EmptyCellLayoutStyle"/>
              <w:spacing w:after="0" w:line="240" w:lineRule="auto"/>
            </w:pPr>
          </w:p>
        </w:tc>
        <w:tc>
          <w:tcPr>
            <w:tcW w:w="1132" w:type="dxa"/>
          </w:tcPr>
          <w:p w:rsidR="00F0651F" w:rsidRDefault="00F0651F">
            <w:pPr>
              <w:pStyle w:val="EmptyCellLayoutStyle"/>
              <w:spacing w:after="0" w:line="240" w:lineRule="auto"/>
            </w:pPr>
          </w:p>
        </w:tc>
        <w:tc>
          <w:tcPr>
            <w:tcW w:w="39" w:type="dxa"/>
          </w:tcPr>
          <w:p w:rsidR="00F0651F" w:rsidRDefault="00F0651F">
            <w:pPr>
              <w:pStyle w:val="EmptyCellLayoutStyle"/>
              <w:spacing w:after="0" w:line="240" w:lineRule="auto"/>
            </w:pPr>
          </w:p>
        </w:tc>
        <w:tc>
          <w:tcPr>
            <w:tcW w:w="363" w:type="dxa"/>
          </w:tcPr>
          <w:p w:rsidR="00F0651F" w:rsidRDefault="00F0651F">
            <w:pPr>
              <w:pStyle w:val="EmptyCellLayoutStyle"/>
              <w:spacing w:after="0" w:line="240" w:lineRule="auto"/>
            </w:pPr>
          </w:p>
        </w:tc>
        <w:tc>
          <w:tcPr>
            <w:tcW w:w="1054" w:type="dxa"/>
            <w:gridSpan w:val="4"/>
          </w:tcPr>
          <w:tbl>
            <w:tblPr>
              <w:tblW w:w="0" w:type="auto"/>
              <w:tblBorders>
                <w:top w:val="nil"/>
                <w:left w:val="nil"/>
                <w:bottom w:val="nil"/>
                <w:right w:val="nil"/>
              </w:tblBorders>
              <w:tblCellMar>
                <w:left w:w="0" w:type="dxa"/>
                <w:right w:w="0" w:type="dxa"/>
              </w:tblCellMar>
              <w:tblLook w:val="0000"/>
            </w:tblPr>
            <w:tblGrid>
              <w:gridCol w:w="2595"/>
              <w:gridCol w:w="2599"/>
              <w:gridCol w:w="2599"/>
            </w:tblGrid>
            <w:tr w:rsidR="00F0651F">
              <w:trPr>
                <w:trHeight w:val="262"/>
              </w:trPr>
              <w:tc>
                <w:tcPr>
                  <w:tcW w:w="2607"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b/>
                      <w:color w:val="000000"/>
                    </w:rPr>
                    <w:t>Lisans No</w:t>
                  </w:r>
                </w:p>
              </w:tc>
              <w:tc>
                <w:tcPr>
                  <w:tcW w:w="2607"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b/>
                      <w:color w:val="000000"/>
                    </w:rPr>
                    <w:t>Adı - Soyadı</w:t>
                  </w:r>
                </w:p>
              </w:tc>
              <w:tc>
                <w:tcPr>
                  <w:tcW w:w="2607"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b/>
                      <w:color w:val="000000"/>
                    </w:rPr>
                    <w:t>Kulübü</w:t>
                  </w:r>
                </w:p>
              </w:tc>
            </w:tr>
            <w:tr w:rsidR="00F0651F">
              <w:trPr>
                <w:trHeight w:val="262"/>
              </w:trPr>
              <w:tc>
                <w:tcPr>
                  <w:tcW w:w="2607"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101864</w:t>
                  </w:r>
                </w:p>
              </w:tc>
              <w:tc>
                <w:tcPr>
                  <w:tcW w:w="2607"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RAMAZAN ÇORUK</w:t>
                  </w:r>
                </w:p>
              </w:tc>
              <w:tc>
                <w:tcPr>
                  <w:tcW w:w="2607"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TATLISU SERACILAR SK</w:t>
                  </w:r>
                </w:p>
              </w:tc>
            </w:tr>
            <w:tr w:rsidR="00F0651F">
              <w:trPr>
                <w:trHeight w:val="262"/>
              </w:trPr>
              <w:tc>
                <w:tcPr>
                  <w:tcW w:w="2607"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106404</w:t>
                  </w:r>
                </w:p>
              </w:tc>
              <w:tc>
                <w:tcPr>
                  <w:tcW w:w="2607"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RAMADAN BEŞGÜLLER</w:t>
                  </w:r>
                </w:p>
              </w:tc>
              <w:tc>
                <w:tcPr>
                  <w:tcW w:w="2607"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ÖTÜKEN TKOSK</w:t>
                  </w:r>
                </w:p>
              </w:tc>
            </w:tr>
            <w:tr w:rsidR="00F0651F">
              <w:trPr>
                <w:trHeight w:val="262"/>
              </w:trPr>
              <w:tc>
                <w:tcPr>
                  <w:tcW w:w="2607"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108595</w:t>
                  </w:r>
                </w:p>
              </w:tc>
              <w:tc>
                <w:tcPr>
                  <w:tcW w:w="2607"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NİHAT SELENGİN</w:t>
                  </w:r>
                </w:p>
              </w:tc>
              <w:tc>
                <w:tcPr>
                  <w:tcW w:w="2607"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YENİ ERENKÖY TSK</w:t>
                  </w:r>
                </w:p>
              </w:tc>
            </w:tr>
            <w:tr w:rsidR="00F0651F">
              <w:trPr>
                <w:trHeight w:val="262"/>
              </w:trPr>
              <w:tc>
                <w:tcPr>
                  <w:tcW w:w="2607"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115174</w:t>
                  </w:r>
                </w:p>
              </w:tc>
              <w:tc>
                <w:tcPr>
                  <w:tcW w:w="2607"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METEHAN DURMAZ</w:t>
                  </w:r>
                </w:p>
              </w:tc>
              <w:tc>
                <w:tcPr>
                  <w:tcW w:w="2607"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color w:val="000000"/>
                    </w:rPr>
                    <w:t>TEPEBAŞI SK</w:t>
                  </w:r>
                </w:p>
              </w:tc>
            </w:tr>
          </w:tbl>
          <w:p w:rsidR="00F0651F" w:rsidRDefault="00F0651F">
            <w:pPr>
              <w:spacing w:after="0" w:line="240" w:lineRule="auto"/>
            </w:pPr>
          </w:p>
        </w:tc>
        <w:tc>
          <w:tcPr>
            <w:tcW w:w="972" w:type="dxa"/>
          </w:tcPr>
          <w:p w:rsidR="00F0651F" w:rsidRDefault="00F0651F">
            <w:pPr>
              <w:pStyle w:val="EmptyCellLayoutStyle"/>
              <w:spacing w:after="0" w:line="240" w:lineRule="auto"/>
            </w:pPr>
          </w:p>
        </w:tc>
        <w:tc>
          <w:tcPr>
            <w:tcW w:w="409" w:type="dxa"/>
          </w:tcPr>
          <w:p w:rsidR="00F0651F" w:rsidRDefault="00F0651F">
            <w:pPr>
              <w:pStyle w:val="EmptyCellLayoutStyle"/>
              <w:spacing w:after="0" w:line="240" w:lineRule="auto"/>
            </w:pPr>
          </w:p>
        </w:tc>
        <w:tc>
          <w:tcPr>
            <w:tcW w:w="242" w:type="dxa"/>
          </w:tcPr>
          <w:p w:rsidR="00F0651F" w:rsidRDefault="00F0651F">
            <w:pPr>
              <w:pStyle w:val="EmptyCellLayoutStyle"/>
              <w:spacing w:after="0" w:line="240" w:lineRule="auto"/>
            </w:pPr>
          </w:p>
        </w:tc>
        <w:tc>
          <w:tcPr>
            <w:tcW w:w="180" w:type="dxa"/>
          </w:tcPr>
          <w:p w:rsidR="00F0651F" w:rsidRDefault="00F0651F">
            <w:pPr>
              <w:pStyle w:val="EmptyCellLayoutStyle"/>
              <w:spacing w:after="0" w:line="240" w:lineRule="auto"/>
            </w:pPr>
          </w:p>
        </w:tc>
      </w:tr>
      <w:tr w:rsidR="00F0651F">
        <w:trPr>
          <w:trHeight w:val="100"/>
        </w:trPr>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164" w:type="dxa"/>
          </w:tcPr>
          <w:p w:rsidR="00F0651F" w:rsidRDefault="00F0651F">
            <w:pPr>
              <w:pStyle w:val="EmptyCellLayoutStyle"/>
              <w:spacing w:after="0" w:line="240" w:lineRule="auto"/>
            </w:pPr>
          </w:p>
        </w:tc>
        <w:tc>
          <w:tcPr>
            <w:tcW w:w="1132" w:type="dxa"/>
          </w:tcPr>
          <w:p w:rsidR="00F0651F" w:rsidRDefault="00F0651F">
            <w:pPr>
              <w:pStyle w:val="EmptyCellLayoutStyle"/>
              <w:spacing w:after="0" w:line="240" w:lineRule="auto"/>
            </w:pPr>
          </w:p>
        </w:tc>
        <w:tc>
          <w:tcPr>
            <w:tcW w:w="39" w:type="dxa"/>
          </w:tcPr>
          <w:p w:rsidR="00F0651F" w:rsidRDefault="00F0651F">
            <w:pPr>
              <w:pStyle w:val="EmptyCellLayoutStyle"/>
              <w:spacing w:after="0" w:line="240" w:lineRule="auto"/>
            </w:pPr>
          </w:p>
        </w:tc>
        <w:tc>
          <w:tcPr>
            <w:tcW w:w="363" w:type="dxa"/>
          </w:tcPr>
          <w:p w:rsidR="00F0651F" w:rsidRDefault="00F0651F">
            <w:pPr>
              <w:pStyle w:val="EmptyCellLayoutStyle"/>
              <w:spacing w:after="0" w:line="240" w:lineRule="auto"/>
            </w:pPr>
          </w:p>
        </w:tc>
        <w:tc>
          <w:tcPr>
            <w:tcW w:w="1054" w:type="dxa"/>
          </w:tcPr>
          <w:p w:rsidR="00F0651F" w:rsidRDefault="00F0651F">
            <w:pPr>
              <w:pStyle w:val="EmptyCellLayoutStyle"/>
              <w:spacing w:after="0" w:line="240" w:lineRule="auto"/>
            </w:pPr>
          </w:p>
        </w:tc>
        <w:tc>
          <w:tcPr>
            <w:tcW w:w="4403" w:type="dxa"/>
          </w:tcPr>
          <w:p w:rsidR="00F0651F" w:rsidRDefault="00F0651F">
            <w:pPr>
              <w:pStyle w:val="EmptyCellLayoutStyle"/>
              <w:spacing w:after="0" w:line="240" w:lineRule="auto"/>
            </w:pPr>
          </w:p>
        </w:tc>
        <w:tc>
          <w:tcPr>
            <w:tcW w:w="2328" w:type="dxa"/>
          </w:tcPr>
          <w:p w:rsidR="00F0651F" w:rsidRDefault="00F0651F">
            <w:pPr>
              <w:pStyle w:val="EmptyCellLayoutStyle"/>
              <w:spacing w:after="0" w:line="240" w:lineRule="auto"/>
            </w:pPr>
          </w:p>
        </w:tc>
        <w:tc>
          <w:tcPr>
            <w:tcW w:w="35" w:type="dxa"/>
          </w:tcPr>
          <w:p w:rsidR="00F0651F" w:rsidRDefault="00F0651F">
            <w:pPr>
              <w:pStyle w:val="EmptyCellLayoutStyle"/>
              <w:spacing w:after="0" w:line="240" w:lineRule="auto"/>
            </w:pPr>
          </w:p>
        </w:tc>
        <w:tc>
          <w:tcPr>
            <w:tcW w:w="972" w:type="dxa"/>
          </w:tcPr>
          <w:p w:rsidR="00F0651F" w:rsidRDefault="00F0651F">
            <w:pPr>
              <w:pStyle w:val="EmptyCellLayoutStyle"/>
              <w:spacing w:after="0" w:line="240" w:lineRule="auto"/>
            </w:pPr>
          </w:p>
        </w:tc>
        <w:tc>
          <w:tcPr>
            <w:tcW w:w="409" w:type="dxa"/>
          </w:tcPr>
          <w:p w:rsidR="00F0651F" w:rsidRDefault="00F0651F">
            <w:pPr>
              <w:pStyle w:val="EmptyCellLayoutStyle"/>
              <w:spacing w:after="0" w:line="240" w:lineRule="auto"/>
            </w:pPr>
          </w:p>
        </w:tc>
        <w:tc>
          <w:tcPr>
            <w:tcW w:w="242" w:type="dxa"/>
          </w:tcPr>
          <w:p w:rsidR="00F0651F" w:rsidRDefault="00F0651F">
            <w:pPr>
              <w:pStyle w:val="EmptyCellLayoutStyle"/>
              <w:spacing w:after="0" w:line="240" w:lineRule="auto"/>
            </w:pPr>
          </w:p>
        </w:tc>
        <w:tc>
          <w:tcPr>
            <w:tcW w:w="180" w:type="dxa"/>
          </w:tcPr>
          <w:p w:rsidR="00F0651F" w:rsidRDefault="00F0651F">
            <w:pPr>
              <w:pStyle w:val="EmptyCellLayoutStyle"/>
              <w:spacing w:after="0" w:line="240" w:lineRule="auto"/>
            </w:pPr>
          </w:p>
        </w:tc>
      </w:tr>
      <w:tr w:rsidR="0037129A" w:rsidTr="0037129A">
        <w:trPr>
          <w:trHeight w:val="694"/>
        </w:trPr>
        <w:tc>
          <w:tcPr>
            <w:tcW w:w="0" w:type="dxa"/>
            <w:gridSpan w:val="19"/>
          </w:tcPr>
          <w:tbl>
            <w:tblPr>
              <w:tblW w:w="0" w:type="auto"/>
              <w:tblCellMar>
                <w:left w:w="0" w:type="dxa"/>
                <w:right w:w="0" w:type="dxa"/>
              </w:tblCellMar>
              <w:tblLook w:val="0000"/>
            </w:tblPr>
            <w:tblGrid>
              <w:gridCol w:w="11147"/>
            </w:tblGrid>
            <w:tr w:rsidR="00F0651F">
              <w:trPr>
                <w:trHeight w:val="616"/>
              </w:trPr>
              <w:tc>
                <w:tcPr>
                  <w:tcW w:w="11147" w:type="dxa"/>
                  <w:tcBorders>
                    <w:top w:val="nil"/>
                    <w:left w:val="nil"/>
                    <w:bottom w:val="nil"/>
                    <w:right w:val="nil"/>
                  </w:tcBorders>
                  <w:tcMar>
                    <w:top w:w="39" w:type="dxa"/>
                    <w:left w:w="39" w:type="dxa"/>
                    <w:bottom w:w="39" w:type="dxa"/>
                    <w:right w:w="39" w:type="dxa"/>
                  </w:tcMar>
                </w:tcPr>
                <w:p w:rsidR="00F0651F" w:rsidRDefault="0037129A">
                  <w:pPr>
                    <w:spacing w:after="0" w:line="240" w:lineRule="auto"/>
                  </w:pPr>
                  <w:r>
                    <w:rPr>
                      <w:b/>
                      <w:color w:val="000000"/>
                      <w:sz w:val="24"/>
                    </w:rPr>
                    <w:t>AÇIKLAMA: Disiplin Kurulu Kararları genelgesinde aldıkları cezaların içeriğinde Disiplin Talimatının 93. Maddesi de bulunan kişilerin dikkatine</w:t>
                  </w:r>
                </w:p>
                <w:p w:rsidR="00F0651F" w:rsidRDefault="00F0651F">
                  <w:pPr>
                    <w:spacing w:after="0" w:line="240" w:lineRule="auto"/>
                  </w:pPr>
                </w:p>
                <w:p w:rsidR="00F0651F" w:rsidRDefault="0037129A">
                  <w:pPr>
                    <w:spacing w:after="0" w:line="240" w:lineRule="auto"/>
                  </w:pPr>
                  <w:r>
                    <w:rPr>
                      <w:rFonts w:ascii="Cambria" w:eastAsia="Cambria" w:hAnsi="Cambria"/>
                      <w:b/>
                      <w:color w:val="000000"/>
                      <w:sz w:val="24"/>
                    </w:rPr>
                    <w:t>MADDE 93 - SOYUNMA ODASI ve YEDEK KULÜBESİNE GİRİŞ YASAĞI</w:t>
                  </w:r>
                </w:p>
                <w:p w:rsidR="00F0651F" w:rsidRDefault="0037129A">
                  <w:pPr>
                    <w:spacing w:after="0" w:line="240" w:lineRule="auto"/>
                  </w:pPr>
                  <w:r>
                    <w:rPr>
                      <w:rFonts w:ascii="Cambria" w:eastAsia="Cambria" w:hAnsi="Cambria"/>
                      <w:b/>
                      <w:color w:val="000000"/>
                    </w:rPr>
                    <w:t>(1)</w:t>
                  </w:r>
                  <w:r>
                    <w:rPr>
                      <w:rFonts w:ascii="Cambria" w:eastAsia="Cambria" w:hAnsi="Cambria"/>
                      <w:color w:val="000000"/>
                    </w:rPr>
                    <w:t xml:space="preserve"> </w:t>
                  </w:r>
                  <w:r>
                    <w:rPr>
                      <w:rFonts w:ascii="Cambria" w:eastAsia="Cambria" w:hAnsi="Cambria"/>
                      <w:color w:val="000000"/>
                      <w:sz w:val="22"/>
                    </w:rPr>
                    <w:t>Soyunma odası ve yedek kulübesine giriş yasağı cezası ile cezalandırılan kişiler müsabaka öncesinde, müsabaka esnasında, devre arasında ve müsabakanın tamamlanmasını müteakip 15 dakika içerisinde soyunma odalarında, koridorlarında, saha içerisinde ve yedek kulübesinde bulunamazlar, bu süreçte futbolculara talimat veremezler ve yedek kulübesiyle doğrudan veya dolaylı bir şekilde iletişim kuramazlar.</w:t>
                  </w:r>
                </w:p>
              </w:tc>
            </w:tr>
          </w:tbl>
          <w:p w:rsidR="00F0651F" w:rsidRDefault="00F0651F">
            <w:pPr>
              <w:spacing w:after="0" w:line="240" w:lineRule="auto"/>
            </w:pPr>
          </w:p>
        </w:tc>
        <w:tc>
          <w:tcPr>
            <w:tcW w:w="180" w:type="dxa"/>
          </w:tcPr>
          <w:p w:rsidR="00F0651F" w:rsidRDefault="00F0651F">
            <w:pPr>
              <w:pStyle w:val="EmptyCellLayoutStyle"/>
              <w:spacing w:after="0" w:line="240" w:lineRule="auto"/>
            </w:pPr>
          </w:p>
        </w:tc>
      </w:tr>
      <w:tr w:rsidR="0037129A" w:rsidTr="0037129A">
        <w:trPr>
          <w:trHeight w:val="429"/>
        </w:trPr>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gridSpan w:val="12"/>
          </w:tcPr>
          <w:p w:rsidR="00322BAA" w:rsidRDefault="00322BAA"/>
          <w:p w:rsidR="00322BAA" w:rsidRDefault="00322BAA"/>
          <w:p w:rsidR="00322BAA" w:rsidRDefault="00322BAA"/>
          <w:tbl>
            <w:tblPr>
              <w:tblW w:w="0" w:type="auto"/>
              <w:tblCellMar>
                <w:left w:w="0" w:type="dxa"/>
                <w:right w:w="0" w:type="dxa"/>
              </w:tblCellMar>
              <w:tblLook w:val="0000"/>
            </w:tblPr>
            <w:tblGrid>
              <w:gridCol w:w="11118"/>
            </w:tblGrid>
            <w:tr w:rsidR="00F0651F" w:rsidTr="00322BAA">
              <w:trPr>
                <w:trHeight w:val="351"/>
              </w:trPr>
              <w:tc>
                <w:tcPr>
                  <w:tcW w:w="11118" w:type="dxa"/>
                  <w:tcBorders>
                    <w:top w:val="nil"/>
                    <w:left w:val="nil"/>
                    <w:bottom w:val="nil"/>
                    <w:right w:val="nil"/>
                  </w:tcBorders>
                  <w:tcMar>
                    <w:top w:w="39" w:type="dxa"/>
                    <w:left w:w="39" w:type="dxa"/>
                    <w:bottom w:w="39" w:type="dxa"/>
                    <w:right w:w="39" w:type="dxa"/>
                  </w:tcMar>
                </w:tcPr>
                <w:p w:rsidR="00F0651F" w:rsidRDefault="0037129A" w:rsidP="00322BAA">
                  <w:pPr>
                    <w:spacing w:after="0" w:line="240" w:lineRule="auto"/>
                    <w:jc w:val="center"/>
                  </w:pPr>
                  <w:r>
                    <w:rPr>
                      <w:b/>
                      <w:color w:val="000000"/>
                      <w:sz w:val="28"/>
                    </w:rPr>
                    <w:t xml:space="preserve">KTFF </w:t>
                  </w:r>
                  <w:r w:rsidR="00322BAA">
                    <w:rPr>
                      <w:b/>
                      <w:color w:val="000000"/>
                      <w:sz w:val="28"/>
                    </w:rPr>
                    <w:t>BTM</w:t>
                  </w:r>
                  <w:r>
                    <w:rPr>
                      <w:b/>
                      <w:color w:val="000000"/>
                      <w:sz w:val="28"/>
                    </w:rPr>
                    <w:t xml:space="preserve"> KURULU KARARLARI</w:t>
                  </w:r>
                </w:p>
              </w:tc>
            </w:tr>
          </w:tbl>
          <w:p w:rsidR="00F0651F" w:rsidRDefault="00F0651F">
            <w:pPr>
              <w:spacing w:after="0" w:line="240" w:lineRule="auto"/>
            </w:pPr>
          </w:p>
        </w:tc>
        <w:tc>
          <w:tcPr>
            <w:tcW w:w="180" w:type="dxa"/>
          </w:tcPr>
          <w:p w:rsidR="00F0651F" w:rsidRDefault="00F0651F">
            <w:pPr>
              <w:pStyle w:val="EmptyCellLayoutStyle"/>
              <w:spacing w:after="0" w:line="240" w:lineRule="auto"/>
            </w:pPr>
          </w:p>
        </w:tc>
      </w:tr>
      <w:tr w:rsidR="00F0651F">
        <w:trPr>
          <w:trHeight w:val="79"/>
        </w:trPr>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164" w:type="dxa"/>
          </w:tcPr>
          <w:p w:rsidR="00F0651F" w:rsidRDefault="00F0651F">
            <w:pPr>
              <w:pStyle w:val="EmptyCellLayoutStyle"/>
              <w:spacing w:after="0" w:line="240" w:lineRule="auto"/>
            </w:pPr>
          </w:p>
        </w:tc>
        <w:tc>
          <w:tcPr>
            <w:tcW w:w="1132" w:type="dxa"/>
          </w:tcPr>
          <w:p w:rsidR="00F0651F" w:rsidRDefault="00F0651F">
            <w:pPr>
              <w:pStyle w:val="EmptyCellLayoutStyle"/>
              <w:spacing w:after="0" w:line="240" w:lineRule="auto"/>
            </w:pPr>
          </w:p>
        </w:tc>
        <w:tc>
          <w:tcPr>
            <w:tcW w:w="39" w:type="dxa"/>
          </w:tcPr>
          <w:p w:rsidR="00F0651F" w:rsidRDefault="00F0651F">
            <w:pPr>
              <w:pStyle w:val="EmptyCellLayoutStyle"/>
              <w:spacing w:after="0" w:line="240" w:lineRule="auto"/>
            </w:pPr>
          </w:p>
        </w:tc>
        <w:tc>
          <w:tcPr>
            <w:tcW w:w="363" w:type="dxa"/>
          </w:tcPr>
          <w:p w:rsidR="00F0651F" w:rsidRDefault="00F0651F">
            <w:pPr>
              <w:pStyle w:val="EmptyCellLayoutStyle"/>
              <w:spacing w:after="0" w:line="240" w:lineRule="auto"/>
            </w:pPr>
          </w:p>
        </w:tc>
        <w:tc>
          <w:tcPr>
            <w:tcW w:w="1054" w:type="dxa"/>
          </w:tcPr>
          <w:p w:rsidR="00F0651F" w:rsidRDefault="00F0651F">
            <w:pPr>
              <w:pStyle w:val="EmptyCellLayoutStyle"/>
              <w:spacing w:after="0" w:line="240" w:lineRule="auto"/>
            </w:pPr>
          </w:p>
        </w:tc>
        <w:tc>
          <w:tcPr>
            <w:tcW w:w="4403" w:type="dxa"/>
          </w:tcPr>
          <w:p w:rsidR="00F0651F" w:rsidRDefault="00F0651F">
            <w:pPr>
              <w:pStyle w:val="EmptyCellLayoutStyle"/>
              <w:spacing w:after="0" w:line="240" w:lineRule="auto"/>
            </w:pPr>
          </w:p>
        </w:tc>
        <w:tc>
          <w:tcPr>
            <w:tcW w:w="2328" w:type="dxa"/>
          </w:tcPr>
          <w:p w:rsidR="00F0651F" w:rsidRDefault="00F0651F">
            <w:pPr>
              <w:pStyle w:val="EmptyCellLayoutStyle"/>
              <w:spacing w:after="0" w:line="240" w:lineRule="auto"/>
            </w:pPr>
          </w:p>
        </w:tc>
        <w:tc>
          <w:tcPr>
            <w:tcW w:w="35" w:type="dxa"/>
          </w:tcPr>
          <w:p w:rsidR="00F0651F" w:rsidRDefault="00F0651F">
            <w:pPr>
              <w:pStyle w:val="EmptyCellLayoutStyle"/>
              <w:spacing w:after="0" w:line="240" w:lineRule="auto"/>
            </w:pPr>
          </w:p>
        </w:tc>
        <w:tc>
          <w:tcPr>
            <w:tcW w:w="972" w:type="dxa"/>
          </w:tcPr>
          <w:p w:rsidR="00F0651F" w:rsidRDefault="00F0651F">
            <w:pPr>
              <w:pStyle w:val="EmptyCellLayoutStyle"/>
              <w:spacing w:after="0" w:line="240" w:lineRule="auto"/>
            </w:pPr>
          </w:p>
        </w:tc>
        <w:tc>
          <w:tcPr>
            <w:tcW w:w="409" w:type="dxa"/>
          </w:tcPr>
          <w:p w:rsidR="00F0651F" w:rsidRDefault="00F0651F">
            <w:pPr>
              <w:pStyle w:val="EmptyCellLayoutStyle"/>
              <w:spacing w:after="0" w:line="240" w:lineRule="auto"/>
            </w:pPr>
          </w:p>
        </w:tc>
        <w:tc>
          <w:tcPr>
            <w:tcW w:w="242" w:type="dxa"/>
          </w:tcPr>
          <w:p w:rsidR="00F0651F" w:rsidRDefault="00F0651F">
            <w:pPr>
              <w:pStyle w:val="EmptyCellLayoutStyle"/>
              <w:spacing w:after="0" w:line="240" w:lineRule="auto"/>
            </w:pPr>
          </w:p>
        </w:tc>
        <w:tc>
          <w:tcPr>
            <w:tcW w:w="180" w:type="dxa"/>
          </w:tcPr>
          <w:p w:rsidR="00F0651F" w:rsidRDefault="00F0651F">
            <w:pPr>
              <w:pStyle w:val="EmptyCellLayoutStyle"/>
              <w:spacing w:after="0" w:line="240" w:lineRule="auto"/>
            </w:pPr>
          </w:p>
        </w:tc>
      </w:tr>
      <w:tr w:rsidR="0037129A" w:rsidTr="0037129A">
        <w:trPr>
          <w:trHeight w:val="340"/>
        </w:trPr>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164" w:type="dxa"/>
            <w:gridSpan w:val="11"/>
          </w:tcPr>
          <w:tbl>
            <w:tblPr>
              <w:tblW w:w="0" w:type="auto"/>
              <w:tblCellMar>
                <w:left w:w="0" w:type="dxa"/>
                <w:right w:w="0" w:type="dxa"/>
              </w:tblCellMar>
              <w:tblLook w:val="0000"/>
            </w:tblPr>
            <w:tblGrid>
              <w:gridCol w:w="11112"/>
            </w:tblGrid>
            <w:tr w:rsidR="00F0651F" w:rsidTr="00163434">
              <w:trPr>
                <w:trHeight w:val="262"/>
              </w:trPr>
              <w:tc>
                <w:tcPr>
                  <w:tcW w:w="11147" w:type="dxa"/>
                  <w:tcBorders>
                    <w:top w:val="nil"/>
                    <w:left w:val="nil"/>
                    <w:bottom w:val="nil"/>
                    <w:right w:val="nil"/>
                  </w:tcBorders>
                  <w:tcMar>
                    <w:top w:w="39" w:type="dxa"/>
                    <w:left w:w="39" w:type="dxa"/>
                    <w:bottom w:w="39" w:type="dxa"/>
                    <w:right w:w="39" w:type="dxa"/>
                  </w:tcMar>
                </w:tcPr>
                <w:p w:rsidR="00322BAA" w:rsidRDefault="00322BAA" w:rsidP="00322BAA">
                  <w:pPr>
                    <w:spacing w:after="0" w:line="240" w:lineRule="auto"/>
                  </w:pPr>
                </w:p>
                <w:p w:rsidR="00322BAA" w:rsidRPr="00322BAA" w:rsidRDefault="00322BAA" w:rsidP="00322BAA">
                  <w:pPr>
                    <w:pStyle w:val="ListeParagraf"/>
                    <w:numPr>
                      <w:ilvl w:val="0"/>
                      <w:numId w:val="13"/>
                    </w:numPr>
                    <w:spacing w:after="0" w:line="240" w:lineRule="auto"/>
                    <w:rPr>
                      <w:rFonts w:ascii="Arial" w:hAnsi="Arial" w:cs="Arial"/>
                      <w:sz w:val="24"/>
                      <w:szCs w:val="24"/>
                    </w:rPr>
                  </w:pPr>
                  <w:r w:rsidRPr="00322BAA">
                    <w:rPr>
                      <w:rFonts w:ascii="Arial" w:hAnsi="Arial" w:cs="Arial"/>
                      <w:sz w:val="24"/>
                      <w:szCs w:val="24"/>
                    </w:rPr>
                    <w:t xml:space="preserve">2018-2019 futbol sezonunda BTM 2 gruplarında oynanan maçlar sonucunda </w:t>
                  </w:r>
                  <w:proofErr w:type="spellStart"/>
                  <w:r w:rsidRPr="00322BAA">
                    <w:rPr>
                      <w:rFonts w:ascii="Arial" w:hAnsi="Arial" w:cs="Arial"/>
                      <w:sz w:val="24"/>
                      <w:szCs w:val="24"/>
                    </w:rPr>
                    <w:t>Play</w:t>
                  </w:r>
                  <w:proofErr w:type="spellEnd"/>
                  <w:r w:rsidRPr="00322BAA">
                    <w:rPr>
                      <w:rFonts w:ascii="Arial" w:hAnsi="Arial" w:cs="Arial"/>
                      <w:sz w:val="24"/>
                      <w:szCs w:val="24"/>
                    </w:rPr>
                    <w:t>-Off müsabakalarında yer alacak takımlar aşağıdaki gibidir:</w:t>
                  </w:r>
                </w:p>
                <w:p w:rsidR="00322BAA" w:rsidRDefault="00322BAA" w:rsidP="00322BAA">
                  <w:pPr>
                    <w:spacing w:after="0" w:line="240" w:lineRule="auto"/>
                    <w:ind w:left="360"/>
                    <w:rPr>
                      <w:rFonts w:ascii="Arial" w:hAnsi="Arial" w:cs="Arial"/>
                      <w:b/>
                      <w:sz w:val="24"/>
                      <w:szCs w:val="24"/>
                      <w:u w:val="single"/>
                    </w:rPr>
                  </w:pPr>
                </w:p>
                <w:p w:rsidR="00322BAA" w:rsidRPr="00322BAA" w:rsidRDefault="00322BAA" w:rsidP="00322BAA">
                  <w:pPr>
                    <w:spacing w:after="0" w:line="240" w:lineRule="auto"/>
                    <w:ind w:left="360"/>
                    <w:rPr>
                      <w:rFonts w:ascii="Arial" w:hAnsi="Arial" w:cs="Arial"/>
                      <w:b/>
                      <w:sz w:val="24"/>
                      <w:szCs w:val="24"/>
                      <w:u w:val="single"/>
                    </w:rPr>
                  </w:pPr>
                  <w:r w:rsidRPr="00322BAA">
                    <w:rPr>
                      <w:rFonts w:ascii="Arial" w:hAnsi="Arial" w:cs="Arial"/>
                      <w:b/>
                      <w:sz w:val="24"/>
                      <w:szCs w:val="24"/>
                    </w:rPr>
                    <w:t xml:space="preserve">           </w:t>
                  </w:r>
                  <w:r>
                    <w:rPr>
                      <w:rFonts w:ascii="Arial" w:hAnsi="Arial" w:cs="Arial"/>
                      <w:b/>
                      <w:sz w:val="24"/>
                      <w:szCs w:val="24"/>
                      <w:u w:val="single"/>
                    </w:rPr>
                    <w:t xml:space="preserve"> </w:t>
                  </w:r>
                  <w:r w:rsidR="006A5CBB">
                    <w:rPr>
                      <w:rFonts w:ascii="Arial" w:hAnsi="Arial" w:cs="Arial"/>
                      <w:b/>
                      <w:sz w:val="24"/>
                      <w:szCs w:val="24"/>
                      <w:u w:val="single"/>
                    </w:rPr>
                    <w:t>BİRİNCİ TORBA</w:t>
                  </w:r>
                </w:p>
                <w:p w:rsidR="00322BAA" w:rsidRPr="00322BAA" w:rsidRDefault="00322BAA" w:rsidP="00322BAA">
                  <w:pPr>
                    <w:pStyle w:val="ListeParagraf"/>
                    <w:numPr>
                      <w:ilvl w:val="0"/>
                      <w:numId w:val="14"/>
                    </w:numPr>
                    <w:spacing w:after="0" w:line="240" w:lineRule="auto"/>
                    <w:rPr>
                      <w:rFonts w:ascii="Arial" w:hAnsi="Arial" w:cs="Arial"/>
                      <w:sz w:val="24"/>
                      <w:szCs w:val="24"/>
                    </w:rPr>
                  </w:pPr>
                  <w:r w:rsidRPr="00322BAA">
                    <w:rPr>
                      <w:rFonts w:ascii="Arial" w:hAnsi="Arial" w:cs="Arial"/>
                      <w:sz w:val="24"/>
                      <w:szCs w:val="24"/>
                    </w:rPr>
                    <w:t>DİKMEN GÜCÜ SPOR KULÜBÜ</w:t>
                  </w:r>
                </w:p>
                <w:p w:rsidR="00322BAA" w:rsidRPr="00322BAA" w:rsidRDefault="00322BAA" w:rsidP="00322BAA">
                  <w:pPr>
                    <w:pStyle w:val="ListeParagraf"/>
                    <w:numPr>
                      <w:ilvl w:val="0"/>
                      <w:numId w:val="14"/>
                    </w:numPr>
                    <w:spacing w:after="0" w:line="240" w:lineRule="auto"/>
                    <w:rPr>
                      <w:rFonts w:ascii="Arial" w:hAnsi="Arial" w:cs="Arial"/>
                      <w:sz w:val="24"/>
                      <w:szCs w:val="24"/>
                    </w:rPr>
                  </w:pPr>
                  <w:r w:rsidRPr="00322BAA">
                    <w:rPr>
                      <w:rFonts w:ascii="Arial" w:hAnsi="Arial" w:cs="Arial"/>
                      <w:sz w:val="24"/>
                      <w:szCs w:val="24"/>
                    </w:rPr>
                    <w:t>1461 İSKELE TRABZON SPOR KULÜBÜ</w:t>
                  </w:r>
                </w:p>
                <w:p w:rsidR="00322BAA" w:rsidRPr="00322BAA" w:rsidRDefault="00322BAA" w:rsidP="00322BAA">
                  <w:pPr>
                    <w:pStyle w:val="ListeParagraf"/>
                    <w:numPr>
                      <w:ilvl w:val="0"/>
                      <w:numId w:val="14"/>
                    </w:numPr>
                    <w:spacing w:after="0" w:line="240" w:lineRule="auto"/>
                    <w:rPr>
                      <w:rFonts w:ascii="Arial" w:hAnsi="Arial" w:cs="Arial"/>
                      <w:sz w:val="24"/>
                      <w:szCs w:val="24"/>
                    </w:rPr>
                  </w:pPr>
                  <w:r w:rsidRPr="00322BAA">
                    <w:rPr>
                      <w:rFonts w:ascii="Arial" w:hAnsi="Arial" w:cs="Arial"/>
                      <w:sz w:val="24"/>
                      <w:szCs w:val="24"/>
                    </w:rPr>
                    <w:t>İNCİRLİ SPOR KULÜBÜ</w:t>
                  </w:r>
                </w:p>
                <w:p w:rsidR="00322BAA" w:rsidRPr="00322BAA" w:rsidRDefault="00322BAA" w:rsidP="00322BAA">
                  <w:pPr>
                    <w:pStyle w:val="ListeParagraf"/>
                    <w:numPr>
                      <w:ilvl w:val="0"/>
                      <w:numId w:val="14"/>
                    </w:numPr>
                    <w:spacing w:after="0" w:line="240" w:lineRule="auto"/>
                    <w:rPr>
                      <w:rFonts w:ascii="Arial" w:hAnsi="Arial" w:cs="Arial"/>
                      <w:sz w:val="24"/>
                      <w:szCs w:val="24"/>
                    </w:rPr>
                  </w:pPr>
                  <w:r w:rsidRPr="00322BAA">
                    <w:rPr>
                      <w:rFonts w:ascii="Arial" w:hAnsi="Arial" w:cs="Arial"/>
                      <w:sz w:val="24"/>
                      <w:szCs w:val="24"/>
                    </w:rPr>
                    <w:t>SADRAZAM KAYALAR SPOR KULÜBÜ</w:t>
                  </w:r>
                </w:p>
                <w:p w:rsidR="00322BAA" w:rsidRPr="00322BAA" w:rsidRDefault="00322BAA" w:rsidP="00322BAA">
                  <w:pPr>
                    <w:pStyle w:val="ListeParagraf"/>
                    <w:numPr>
                      <w:ilvl w:val="0"/>
                      <w:numId w:val="14"/>
                    </w:numPr>
                    <w:pBdr>
                      <w:bottom w:val="single" w:sz="6" w:space="1" w:color="auto"/>
                    </w:pBdr>
                    <w:spacing w:after="0" w:line="240" w:lineRule="auto"/>
                    <w:rPr>
                      <w:rFonts w:ascii="Arial" w:hAnsi="Arial" w:cs="Arial"/>
                      <w:sz w:val="24"/>
                      <w:szCs w:val="24"/>
                    </w:rPr>
                  </w:pPr>
                  <w:r w:rsidRPr="00322BAA">
                    <w:rPr>
                      <w:rFonts w:ascii="Arial" w:hAnsi="Arial" w:cs="Arial"/>
                      <w:sz w:val="24"/>
                      <w:szCs w:val="24"/>
                    </w:rPr>
                    <w:t>GÜLGÜN DÜZOVA SPOR KULÜBÜ</w:t>
                  </w:r>
                </w:p>
                <w:p w:rsidR="00163434" w:rsidRPr="00163434" w:rsidRDefault="00163434" w:rsidP="00163434">
                  <w:pPr>
                    <w:pStyle w:val="ListeParagraf"/>
                    <w:spacing w:after="0" w:line="240" w:lineRule="auto"/>
                    <w:ind w:left="1080"/>
                    <w:rPr>
                      <w:rFonts w:ascii="Arial" w:hAnsi="Arial" w:cs="Arial"/>
                      <w:b/>
                      <w:sz w:val="24"/>
                      <w:szCs w:val="24"/>
                      <w:u w:val="single"/>
                    </w:rPr>
                  </w:pPr>
                  <w:r w:rsidRPr="00163434">
                    <w:rPr>
                      <w:rFonts w:ascii="Arial" w:hAnsi="Arial" w:cs="Arial"/>
                      <w:b/>
                      <w:sz w:val="24"/>
                      <w:szCs w:val="24"/>
                      <w:u w:val="single"/>
                    </w:rPr>
                    <w:t>İKİNCİ TORBA</w:t>
                  </w:r>
                </w:p>
                <w:p w:rsidR="00322BAA" w:rsidRPr="00322BAA" w:rsidRDefault="00322BAA" w:rsidP="00322BAA">
                  <w:pPr>
                    <w:pStyle w:val="ListeParagraf"/>
                    <w:numPr>
                      <w:ilvl w:val="0"/>
                      <w:numId w:val="14"/>
                    </w:numPr>
                    <w:spacing w:after="0" w:line="240" w:lineRule="auto"/>
                    <w:rPr>
                      <w:rFonts w:ascii="Arial" w:hAnsi="Arial" w:cs="Arial"/>
                      <w:sz w:val="24"/>
                      <w:szCs w:val="24"/>
                    </w:rPr>
                  </w:pPr>
                  <w:r w:rsidRPr="00322BAA">
                    <w:rPr>
                      <w:rFonts w:ascii="Arial" w:hAnsi="Arial" w:cs="Arial"/>
                      <w:sz w:val="24"/>
                      <w:szCs w:val="24"/>
                    </w:rPr>
                    <w:t>KUMYALI SPOR KULÜBÜ</w:t>
                  </w:r>
                </w:p>
                <w:p w:rsidR="00322BAA" w:rsidRDefault="00322BAA" w:rsidP="00322BAA">
                  <w:pPr>
                    <w:pStyle w:val="ListeParagraf"/>
                    <w:numPr>
                      <w:ilvl w:val="0"/>
                      <w:numId w:val="14"/>
                    </w:numPr>
                    <w:spacing w:after="0" w:line="240" w:lineRule="auto"/>
                    <w:rPr>
                      <w:rFonts w:ascii="Arial" w:hAnsi="Arial" w:cs="Arial"/>
                      <w:sz w:val="24"/>
                      <w:szCs w:val="24"/>
                    </w:rPr>
                  </w:pPr>
                  <w:r>
                    <w:rPr>
                      <w:rFonts w:ascii="Arial" w:hAnsi="Arial" w:cs="Arial"/>
                      <w:sz w:val="24"/>
                      <w:szCs w:val="24"/>
                    </w:rPr>
                    <w:t>DİLEKKAYA SPOR KULÜBÜ</w:t>
                  </w:r>
                </w:p>
                <w:p w:rsidR="00322BAA" w:rsidRDefault="00322BAA" w:rsidP="00322BAA">
                  <w:pPr>
                    <w:pStyle w:val="ListeParagraf"/>
                    <w:numPr>
                      <w:ilvl w:val="0"/>
                      <w:numId w:val="14"/>
                    </w:numPr>
                    <w:spacing w:after="0" w:line="240" w:lineRule="auto"/>
                    <w:rPr>
                      <w:rFonts w:ascii="Arial" w:hAnsi="Arial" w:cs="Arial"/>
                      <w:sz w:val="24"/>
                      <w:szCs w:val="24"/>
                    </w:rPr>
                  </w:pPr>
                  <w:r>
                    <w:rPr>
                      <w:rFonts w:ascii="Arial" w:hAnsi="Arial" w:cs="Arial"/>
                      <w:sz w:val="24"/>
                      <w:szCs w:val="24"/>
                    </w:rPr>
                    <w:t>BOĞAZİÇİ SPOR KULÜBÜ</w:t>
                  </w:r>
                </w:p>
                <w:p w:rsidR="00322BAA" w:rsidRDefault="00322BAA" w:rsidP="00322BAA">
                  <w:pPr>
                    <w:pStyle w:val="ListeParagraf"/>
                    <w:numPr>
                      <w:ilvl w:val="0"/>
                      <w:numId w:val="14"/>
                    </w:numPr>
                    <w:spacing w:after="0" w:line="240" w:lineRule="auto"/>
                    <w:rPr>
                      <w:rFonts w:ascii="Arial" w:hAnsi="Arial" w:cs="Arial"/>
                      <w:sz w:val="24"/>
                      <w:szCs w:val="24"/>
                    </w:rPr>
                  </w:pPr>
                  <w:r>
                    <w:rPr>
                      <w:rFonts w:ascii="Arial" w:hAnsi="Arial" w:cs="Arial"/>
                      <w:sz w:val="24"/>
                      <w:szCs w:val="24"/>
                    </w:rPr>
                    <w:t>TUZLA A.B.SPOR KULÜBÜ</w:t>
                  </w:r>
                </w:p>
                <w:p w:rsidR="00322BAA" w:rsidRDefault="00322BAA" w:rsidP="00322BAA">
                  <w:pPr>
                    <w:pStyle w:val="ListeParagraf"/>
                    <w:numPr>
                      <w:ilvl w:val="0"/>
                      <w:numId w:val="14"/>
                    </w:numPr>
                    <w:spacing w:after="0" w:line="240" w:lineRule="auto"/>
                    <w:rPr>
                      <w:rFonts w:ascii="Arial" w:hAnsi="Arial" w:cs="Arial"/>
                      <w:sz w:val="24"/>
                      <w:szCs w:val="24"/>
                    </w:rPr>
                  </w:pPr>
                  <w:r>
                    <w:rPr>
                      <w:rFonts w:ascii="Arial" w:hAnsi="Arial" w:cs="Arial"/>
                      <w:sz w:val="24"/>
                      <w:szCs w:val="24"/>
                    </w:rPr>
                    <w:t>YARKÖY P.G.SPOR KULÜBÜ</w:t>
                  </w:r>
                </w:p>
                <w:p w:rsidR="00322BAA" w:rsidRDefault="00322BAA" w:rsidP="00322BAA">
                  <w:pPr>
                    <w:spacing w:after="0" w:line="240" w:lineRule="auto"/>
                    <w:rPr>
                      <w:rFonts w:ascii="Arial" w:hAnsi="Arial" w:cs="Arial"/>
                      <w:sz w:val="24"/>
                      <w:szCs w:val="24"/>
                    </w:rPr>
                  </w:pPr>
                </w:p>
                <w:p w:rsidR="00322BAA" w:rsidRDefault="00322BAA" w:rsidP="00322BAA">
                  <w:pPr>
                    <w:spacing w:after="0" w:line="240" w:lineRule="auto"/>
                    <w:rPr>
                      <w:rFonts w:ascii="Arial" w:hAnsi="Arial" w:cs="Arial"/>
                      <w:sz w:val="24"/>
                      <w:szCs w:val="24"/>
                    </w:rPr>
                  </w:pPr>
                  <w:r>
                    <w:rPr>
                      <w:rFonts w:ascii="Arial" w:hAnsi="Arial" w:cs="Arial"/>
                      <w:sz w:val="24"/>
                      <w:szCs w:val="24"/>
                    </w:rPr>
                    <w:t>PLAY-OFF kura çekimi 25 Haziran 2016 Salı gün saat 15.00’te KTFF Ahmed Sami Topcan Toplantı Salonunda yapılacaktır.</w:t>
                  </w:r>
                </w:p>
                <w:p w:rsidR="00322BAA" w:rsidRDefault="00322BAA" w:rsidP="00322BAA">
                  <w:pPr>
                    <w:spacing w:after="0" w:line="240" w:lineRule="auto"/>
                    <w:rPr>
                      <w:rFonts w:ascii="Arial" w:hAnsi="Arial" w:cs="Arial"/>
                      <w:sz w:val="24"/>
                      <w:szCs w:val="24"/>
                    </w:rPr>
                  </w:pPr>
                </w:p>
                <w:p w:rsidR="00322BAA" w:rsidRDefault="00322BAA" w:rsidP="00322BAA">
                  <w:pPr>
                    <w:spacing w:after="0" w:line="240" w:lineRule="auto"/>
                    <w:rPr>
                      <w:rFonts w:ascii="Arial" w:hAnsi="Arial" w:cs="Arial"/>
                      <w:sz w:val="24"/>
                      <w:szCs w:val="24"/>
                    </w:rPr>
                  </w:pPr>
                  <w:proofErr w:type="spellStart"/>
                  <w:r>
                    <w:rPr>
                      <w:rFonts w:ascii="Arial" w:hAnsi="Arial" w:cs="Arial"/>
                      <w:sz w:val="24"/>
                      <w:szCs w:val="24"/>
                    </w:rPr>
                    <w:t>Play</w:t>
                  </w:r>
                  <w:proofErr w:type="spellEnd"/>
                  <w:r>
                    <w:rPr>
                      <w:rFonts w:ascii="Arial" w:hAnsi="Arial" w:cs="Arial"/>
                      <w:sz w:val="24"/>
                      <w:szCs w:val="24"/>
                    </w:rPr>
                    <w:t>-Off müsabakaları 28 Haziran 2019 Cuma günü saat 17.00 oynanacaktır. Müsabakaların normal süresi eşitlik olması halinde, on beşer dakikalık 2 devre uzatma oynanacaktır. Uzatmada eşitlik bozulmazsa, kazananlar penaltı usulü ile belirlenecektir.</w:t>
                  </w:r>
                </w:p>
                <w:p w:rsidR="00322BAA" w:rsidRDefault="00322BAA" w:rsidP="00322BAA">
                  <w:pPr>
                    <w:spacing w:after="0" w:line="240" w:lineRule="auto"/>
                    <w:rPr>
                      <w:rFonts w:ascii="Arial" w:hAnsi="Arial" w:cs="Arial"/>
                      <w:sz w:val="24"/>
                      <w:szCs w:val="24"/>
                    </w:rPr>
                  </w:pPr>
                </w:p>
                <w:p w:rsidR="00322BAA" w:rsidRDefault="00322BAA" w:rsidP="00322BAA">
                  <w:pPr>
                    <w:spacing w:after="0" w:line="240" w:lineRule="auto"/>
                    <w:rPr>
                      <w:rFonts w:ascii="Arial" w:hAnsi="Arial" w:cs="Arial"/>
                      <w:sz w:val="24"/>
                      <w:szCs w:val="24"/>
                    </w:rPr>
                  </w:pPr>
                </w:p>
                <w:p w:rsidR="00322BAA" w:rsidRDefault="00322BAA" w:rsidP="00322BAA">
                  <w:pPr>
                    <w:spacing w:after="0" w:line="240" w:lineRule="auto"/>
                    <w:rPr>
                      <w:rFonts w:ascii="Arial" w:hAnsi="Arial" w:cs="Arial"/>
                      <w:sz w:val="28"/>
                      <w:szCs w:val="28"/>
                    </w:rPr>
                  </w:pPr>
                  <w:r>
                    <w:rPr>
                      <w:rFonts w:ascii="Arial" w:hAnsi="Arial" w:cs="Arial"/>
                      <w:sz w:val="28"/>
                      <w:szCs w:val="28"/>
                    </w:rPr>
                    <w:t xml:space="preserve">                                   Bilgi ve gereği rica olunur.                         </w:t>
                  </w:r>
                </w:p>
                <w:p w:rsidR="00322BAA" w:rsidRPr="00355BBD" w:rsidRDefault="00322BAA" w:rsidP="00322BAA">
                  <w:pPr>
                    <w:spacing w:after="0" w:line="240" w:lineRule="auto"/>
                    <w:ind w:left="360"/>
                    <w:rPr>
                      <w:rFonts w:ascii="Arial" w:eastAsia="Arial" w:hAnsi="Arial"/>
                      <w:color w:val="000000"/>
                      <w:sz w:val="28"/>
                      <w:szCs w:val="28"/>
                    </w:rPr>
                  </w:pPr>
                </w:p>
                <w:p w:rsidR="00322BAA" w:rsidRPr="00E92081" w:rsidRDefault="00322BAA" w:rsidP="00322BAA">
                  <w:pPr>
                    <w:pStyle w:val="ListeParagraf"/>
                    <w:tabs>
                      <w:tab w:val="left" w:pos="708"/>
                      <w:tab w:val="left" w:pos="1416"/>
                      <w:tab w:val="left" w:pos="2124"/>
                      <w:tab w:val="left" w:pos="2832"/>
                      <w:tab w:val="left" w:pos="3540"/>
                      <w:tab w:val="left" w:pos="4248"/>
                      <w:tab w:val="left" w:pos="6790"/>
                    </w:tabs>
                    <w:spacing w:after="0" w:line="240" w:lineRule="auto"/>
                    <w:ind w:left="0"/>
                    <w:jc w:val="both"/>
                    <w:rPr>
                      <w:b/>
                      <w:sz w:val="28"/>
                      <w:szCs w:val="28"/>
                    </w:rPr>
                  </w:pPr>
                  <w:r w:rsidRPr="00E92081">
                    <w:rPr>
                      <w:b/>
                      <w:sz w:val="28"/>
                      <w:szCs w:val="28"/>
                    </w:rPr>
                    <w:t xml:space="preserve">                                                                                                            Niyazi Güvenir</w:t>
                  </w:r>
                </w:p>
                <w:p w:rsidR="00322BAA" w:rsidRPr="00E92081" w:rsidRDefault="00322BAA" w:rsidP="00322BAA">
                  <w:pPr>
                    <w:pStyle w:val="ListeParagraf"/>
                    <w:tabs>
                      <w:tab w:val="left" w:pos="708"/>
                      <w:tab w:val="left" w:pos="1416"/>
                      <w:tab w:val="left" w:pos="2124"/>
                      <w:tab w:val="left" w:pos="2832"/>
                      <w:tab w:val="left" w:pos="3540"/>
                      <w:tab w:val="left" w:pos="4248"/>
                      <w:tab w:val="left" w:pos="6790"/>
                    </w:tabs>
                    <w:spacing w:after="0" w:line="240" w:lineRule="auto"/>
                    <w:ind w:left="0"/>
                    <w:jc w:val="both"/>
                    <w:rPr>
                      <w:b/>
                      <w:sz w:val="28"/>
                      <w:szCs w:val="28"/>
                    </w:rPr>
                  </w:pPr>
                  <w:r w:rsidRPr="00E92081">
                    <w:rPr>
                      <w:b/>
                      <w:sz w:val="28"/>
                      <w:szCs w:val="28"/>
                    </w:rPr>
                    <w:t xml:space="preserve">                                                                                                     BTM Kurulu Başkanı</w:t>
                  </w:r>
                </w:p>
                <w:p w:rsidR="00322BAA" w:rsidRDefault="00322BAA" w:rsidP="00322BAA">
                  <w:pPr>
                    <w:spacing w:after="0" w:line="240" w:lineRule="auto"/>
                  </w:pPr>
                </w:p>
                <w:p w:rsidR="00322BAA" w:rsidRDefault="00322BAA" w:rsidP="00322BAA">
                  <w:pPr>
                    <w:spacing w:after="0" w:line="240" w:lineRule="auto"/>
                  </w:pPr>
                </w:p>
                <w:p w:rsidR="00322BAA" w:rsidRDefault="00322BAA" w:rsidP="00322BAA">
                  <w:pPr>
                    <w:spacing w:after="0" w:line="240" w:lineRule="auto"/>
                  </w:pPr>
                </w:p>
                <w:p w:rsidR="00322BAA" w:rsidRPr="00322BAA" w:rsidRDefault="00322BAA" w:rsidP="00322BAA">
                  <w:pPr>
                    <w:spacing w:after="0" w:line="240" w:lineRule="auto"/>
                    <w:rPr>
                      <w:rFonts w:ascii="Arial" w:hAnsi="Arial" w:cs="Arial"/>
                      <w:sz w:val="24"/>
                      <w:szCs w:val="24"/>
                    </w:rPr>
                  </w:pPr>
                </w:p>
                <w:p w:rsidR="00322BAA" w:rsidRPr="00322BAA" w:rsidRDefault="00322BAA" w:rsidP="00322BAA">
                  <w:pPr>
                    <w:spacing w:after="0" w:line="240" w:lineRule="auto"/>
                    <w:rPr>
                      <w:rFonts w:ascii="Arial" w:hAnsi="Arial" w:cs="Arial"/>
                      <w:sz w:val="24"/>
                      <w:szCs w:val="24"/>
                    </w:rPr>
                  </w:pPr>
                </w:p>
                <w:p w:rsidR="00F0651F" w:rsidRPr="00322BAA" w:rsidRDefault="00F0651F">
                  <w:pPr>
                    <w:spacing w:after="0" w:line="240" w:lineRule="auto"/>
                    <w:rPr>
                      <w:rFonts w:ascii="Arial" w:eastAsia="Arial" w:hAnsi="Arial" w:cs="Arial"/>
                      <w:color w:val="000000"/>
                      <w:sz w:val="24"/>
                      <w:szCs w:val="24"/>
                    </w:rPr>
                  </w:pPr>
                </w:p>
                <w:p w:rsidR="00322BAA" w:rsidRDefault="00322BAA">
                  <w:pPr>
                    <w:spacing w:after="0" w:line="240" w:lineRule="auto"/>
                    <w:rPr>
                      <w:rFonts w:ascii="Arial" w:eastAsia="Arial" w:hAnsi="Arial"/>
                      <w:color w:val="000000"/>
                    </w:rPr>
                  </w:pPr>
                </w:p>
                <w:p w:rsidR="00322BAA" w:rsidRDefault="00322BAA">
                  <w:pPr>
                    <w:spacing w:after="0" w:line="240" w:lineRule="auto"/>
                    <w:rPr>
                      <w:rFonts w:ascii="Arial" w:eastAsia="Arial" w:hAnsi="Arial"/>
                      <w:color w:val="000000"/>
                    </w:rPr>
                  </w:pPr>
                </w:p>
                <w:p w:rsidR="00322BAA" w:rsidRDefault="00322BAA">
                  <w:pPr>
                    <w:spacing w:after="0" w:line="240" w:lineRule="auto"/>
                    <w:rPr>
                      <w:rFonts w:ascii="Arial" w:eastAsia="Arial" w:hAnsi="Arial"/>
                      <w:color w:val="000000"/>
                    </w:rPr>
                  </w:pPr>
                </w:p>
                <w:p w:rsidR="00322BAA" w:rsidRDefault="00322BAA">
                  <w:pPr>
                    <w:spacing w:after="0" w:line="240" w:lineRule="auto"/>
                  </w:pPr>
                </w:p>
              </w:tc>
            </w:tr>
          </w:tbl>
          <w:p w:rsidR="00F0651F" w:rsidRDefault="00F0651F">
            <w:pPr>
              <w:spacing w:after="0" w:line="240" w:lineRule="auto"/>
            </w:pPr>
          </w:p>
        </w:tc>
        <w:tc>
          <w:tcPr>
            <w:tcW w:w="180" w:type="dxa"/>
          </w:tcPr>
          <w:p w:rsidR="00F0651F" w:rsidRDefault="00F0651F">
            <w:pPr>
              <w:pStyle w:val="EmptyCellLayoutStyle"/>
              <w:spacing w:after="0" w:line="240" w:lineRule="auto"/>
            </w:pPr>
          </w:p>
        </w:tc>
      </w:tr>
      <w:tr w:rsidR="00F0651F">
        <w:trPr>
          <w:trHeight w:val="1511"/>
        </w:trPr>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0" w:type="dxa"/>
          </w:tcPr>
          <w:p w:rsidR="00F0651F" w:rsidRDefault="00F0651F">
            <w:pPr>
              <w:pStyle w:val="EmptyCellLayoutStyle"/>
              <w:spacing w:after="0" w:line="240" w:lineRule="auto"/>
            </w:pPr>
          </w:p>
        </w:tc>
        <w:tc>
          <w:tcPr>
            <w:tcW w:w="164" w:type="dxa"/>
          </w:tcPr>
          <w:p w:rsidR="00F0651F" w:rsidRDefault="00F0651F">
            <w:pPr>
              <w:pStyle w:val="EmptyCellLayoutStyle"/>
              <w:spacing w:after="0" w:line="240" w:lineRule="auto"/>
            </w:pPr>
          </w:p>
        </w:tc>
        <w:tc>
          <w:tcPr>
            <w:tcW w:w="1132" w:type="dxa"/>
          </w:tcPr>
          <w:p w:rsidR="00F0651F" w:rsidRDefault="00F0651F">
            <w:pPr>
              <w:pStyle w:val="EmptyCellLayoutStyle"/>
              <w:spacing w:after="0" w:line="240" w:lineRule="auto"/>
            </w:pPr>
          </w:p>
        </w:tc>
        <w:tc>
          <w:tcPr>
            <w:tcW w:w="39" w:type="dxa"/>
          </w:tcPr>
          <w:p w:rsidR="00F0651F" w:rsidRDefault="00F0651F">
            <w:pPr>
              <w:pStyle w:val="EmptyCellLayoutStyle"/>
              <w:spacing w:after="0" w:line="240" w:lineRule="auto"/>
            </w:pPr>
          </w:p>
        </w:tc>
        <w:tc>
          <w:tcPr>
            <w:tcW w:w="363" w:type="dxa"/>
          </w:tcPr>
          <w:p w:rsidR="00F0651F" w:rsidRDefault="00F0651F">
            <w:pPr>
              <w:pStyle w:val="EmptyCellLayoutStyle"/>
              <w:spacing w:after="0" w:line="240" w:lineRule="auto"/>
            </w:pPr>
          </w:p>
        </w:tc>
        <w:tc>
          <w:tcPr>
            <w:tcW w:w="1054" w:type="dxa"/>
          </w:tcPr>
          <w:p w:rsidR="00F0651F" w:rsidRDefault="00F0651F">
            <w:pPr>
              <w:pStyle w:val="EmptyCellLayoutStyle"/>
              <w:spacing w:after="0" w:line="240" w:lineRule="auto"/>
            </w:pPr>
          </w:p>
        </w:tc>
        <w:tc>
          <w:tcPr>
            <w:tcW w:w="4403" w:type="dxa"/>
          </w:tcPr>
          <w:p w:rsidR="00F0651F" w:rsidRDefault="00F0651F">
            <w:pPr>
              <w:pStyle w:val="EmptyCellLayoutStyle"/>
              <w:spacing w:after="0" w:line="240" w:lineRule="auto"/>
            </w:pPr>
          </w:p>
        </w:tc>
        <w:tc>
          <w:tcPr>
            <w:tcW w:w="2328" w:type="dxa"/>
          </w:tcPr>
          <w:p w:rsidR="00F0651F" w:rsidRDefault="00F0651F">
            <w:pPr>
              <w:pStyle w:val="EmptyCellLayoutStyle"/>
              <w:spacing w:after="0" w:line="240" w:lineRule="auto"/>
            </w:pPr>
          </w:p>
        </w:tc>
        <w:tc>
          <w:tcPr>
            <w:tcW w:w="35" w:type="dxa"/>
          </w:tcPr>
          <w:p w:rsidR="00F0651F" w:rsidRDefault="00F0651F">
            <w:pPr>
              <w:pStyle w:val="EmptyCellLayoutStyle"/>
              <w:spacing w:after="0" w:line="240" w:lineRule="auto"/>
            </w:pPr>
          </w:p>
        </w:tc>
        <w:tc>
          <w:tcPr>
            <w:tcW w:w="972" w:type="dxa"/>
          </w:tcPr>
          <w:p w:rsidR="00F0651F" w:rsidRDefault="00F0651F">
            <w:pPr>
              <w:pStyle w:val="EmptyCellLayoutStyle"/>
              <w:spacing w:after="0" w:line="240" w:lineRule="auto"/>
            </w:pPr>
          </w:p>
        </w:tc>
        <w:tc>
          <w:tcPr>
            <w:tcW w:w="409" w:type="dxa"/>
          </w:tcPr>
          <w:p w:rsidR="00F0651F" w:rsidRDefault="00F0651F">
            <w:pPr>
              <w:pStyle w:val="EmptyCellLayoutStyle"/>
              <w:spacing w:after="0" w:line="240" w:lineRule="auto"/>
            </w:pPr>
          </w:p>
        </w:tc>
        <w:tc>
          <w:tcPr>
            <w:tcW w:w="242" w:type="dxa"/>
          </w:tcPr>
          <w:p w:rsidR="00F0651F" w:rsidRDefault="00F0651F">
            <w:pPr>
              <w:pStyle w:val="EmptyCellLayoutStyle"/>
              <w:spacing w:after="0" w:line="240" w:lineRule="auto"/>
            </w:pPr>
          </w:p>
        </w:tc>
        <w:tc>
          <w:tcPr>
            <w:tcW w:w="180" w:type="dxa"/>
          </w:tcPr>
          <w:p w:rsidR="00F0651F" w:rsidRDefault="00F0651F">
            <w:pPr>
              <w:pStyle w:val="EmptyCellLayoutStyle"/>
              <w:spacing w:after="0" w:line="240" w:lineRule="auto"/>
            </w:pPr>
          </w:p>
        </w:tc>
      </w:tr>
    </w:tbl>
    <w:p w:rsidR="00F0651F" w:rsidRDefault="00F0651F">
      <w:pPr>
        <w:spacing w:after="0" w:line="240" w:lineRule="auto"/>
      </w:pPr>
    </w:p>
    <w:sectPr w:rsidR="00F0651F" w:rsidSect="00A0123D">
      <w:footerReference w:type="default" r:id="rId7"/>
      <w:pgSz w:w="11905" w:h="16837"/>
      <w:pgMar w:top="566" w:right="0" w:bottom="566" w:left="566" w:header="0" w:footer="0"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2D2D" w:rsidRDefault="00B22D2D" w:rsidP="00322BAA">
      <w:pPr>
        <w:spacing w:after="0" w:line="240" w:lineRule="auto"/>
      </w:pPr>
      <w:r>
        <w:separator/>
      </w:r>
    </w:p>
  </w:endnote>
  <w:endnote w:type="continuationSeparator" w:id="0">
    <w:p w:rsidR="00B22D2D" w:rsidRDefault="00B22D2D" w:rsidP="00322BA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069088"/>
      <w:docPartObj>
        <w:docPartGallery w:val="Page Numbers (Bottom of Page)"/>
        <w:docPartUnique/>
      </w:docPartObj>
    </w:sdtPr>
    <w:sdtContent>
      <w:p w:rsidR="00322BAA" w:rsidRDefault="00A0123D">
        <w:pPr>
          <w:pStyle w:val="Altbilgi"/>
          <w:jc w:val="center"/>
        </w:pPr>
        <w:r>
          <w:fldChar w:fldCharType="begin"/>
        </w:r>
        <w:r w:rsidR="00322BAA">
          <w:instrText>PAGE   \* MERGEFORMAT</w:instrText>
        </w:r>
        <w:r>
          <w:fldChar w:fldCharType="separate"/>
        </w:r>
        <w:r w:rsidR="00D727C4">
          <w:rPr>
            <w:noProof/>
          </w:rPr>
          <w:t>5</w:t>
        </w:r>
        <w:r>
          <w:fldChar w:fldCharType="end"/>
        </w:r>
      </w:p>
    </w:sdtContent>
  </w:sdt>
  <w:p w:rsidR="00322BAA" w:rsidRDefault="00322BAA">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2D2D" w:rsidRDefault="00B22D2D" w:rsidP="00322BAA">
      <w:pPr>
        <w:spacing w:after="0" w:line="240" w:lineRule="auto"/>
      </w:pPr>
      <w:r>
        <w:separator/>
      </w:r>
    </w:p>
  </w:footnote>
  <w:footnote w:type="continuationSeparator" w:id="0">
    <w:p w:rsidR="00B22D2D" w:rsidRDefault="00B22D2D" w:rsidP="00322BA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2">
    <w:nsid w:val="13137906"/>
    <w:multiLevelType w:val="hybridMultilevel"/>
    <w:tmpl w:val="B926774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nsid w:val="213951BF"/>
    <w:multiLevelType w:val="hybridMultilevel"/>
    <w:tmpl w:val="ADBCB182"/>
    <w:lvl w:ilvl="0" w:tplc="DCAA15A4">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F0651F"/>
    <w:rsid w:val="00163434"/>
    <w:rsid w:val="00322BAA"/>
    <w:rsid w:val="0037129A"/>
    <w:rsid w:val="00400E73"/>
    <w:rsid w:val="006A5CBB"/>
    <w:rsid w:val="00717A2F"/>
    <w:rsid w:val="00A0123D"/>
    <w:rsid w:val="00B22D2D"/>
    <w:rsid w:val="00CC73B7"/>
    <w:rsid w:val="00D727C4"/>
    <w:rsid w:val="00EC1D25"/>
    <w:rsid w:val="00F0651F"/>
    <w:rsid w:val="00FC06B5"/>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123D"/>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sid w:val="00A0123D"/>
    <w:rPr>
      <w:sz w:val="2"/>
    </w:rPr>
  </w:style>
  <w:style w:type="paragraph" w:styleId="stbilgi">
    <w:name w:val="header"/>
    <w:basedOn w:val="Normal"/>
    <w:link w:val="stbilgiChar"/>
    <w:uiPriority w:val="99"/>
    <w:unhideWhenUsed/>
    <w:rsid w:val="00322BAA"/>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322BAA"/>
  </w:style>
  <w:style w:type="paragraph" w:styleId="Altbilgi">
    <w:name w:val="footer"/>
    <w:basedOn w:val="Normal"/>
    <w:link w:val="AltbilgiChar"/>
    <w:uiPriority w:val="99"/>
    <w:unhideWhenUsed/>
    <w:rsid w:val="00322BAA"/>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322BAA"/>
  </w:style>
  <w:style w:type="paragraph" w:styleId="ListeParagraf">
    <w:name w:val="List Paragraph"/>
    <w:basedOn w:val="Normal"/>
    <w:uiPriority w:val="34"/>
    <w:qFormat/>
    <w:rsid w:val="00322BAA"/>
    <w:pPr>
      <w:ind w:left="720"/>
      <w:contextualSpacing/>
    </w:pPr>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Pr>
      <w:sz w:val="2"/>
    </w:rPr>
  </w:style>
  <w:style w:type="paragraph" w:styleId="stbilgi">
    <w:name w:val="header"/>
    <w:basedOn w:val="Normal"/>
    <w:link w:val="stbilgiChar"/>
    <w:uiPriority w:val="99"/>
    <w:unhideWhenUsed/>
    <w:rsid w:val="00322BAA"/>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322BAA"/>
  </w:style>
  <w:style w:type="paragraph" w:styleId="Altbilgi">
    <w:name w:val="footer"/>
    <w:basedOn w:val="Normal"/>
    <w:link w:val="AltbilgiChar"/>
    <w:uiPriority w:val="99"/>
    <w:unhideWhenUsed/>
    <w:rsid w:val="00322BAA"/>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322BAA"/>
  </w:style>
  <w:style w:type="paragraph" w:styleId="ListeParagraf">
    <w:name w:val="List Paragraph"/>
    <w:basedOn w:val="Normal"/>
    <w:uiPriority w:val="34"/>
    <w:qFormat/>
    <w:rsid w:val="00322BAA"/>
    <w:pPr>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5</Pages>
  <Words>1293</Words>
  <Characters>7371</Characters>
  <Application>Microsoft Office Word</Application>
  <DocSecurity>0</DocSecurity>
  <Lines>61</Lines>
  <Paragraphs>17</Paragraphs>
  <ScaleCrop>false</ScaleCrop>
  <HeadingPairs>
    <vt:vector size="2" baseType="variant">
      <vt:variant>
        <vt:lpstr>Konu Başlığı</vt:lpstr>
      </vt:variant>
      <vt:variant>
        <vt:i4>1</vt:i4>
      </vt:variant>
    </vt:vector>
  </HeadingPairs>
  <TitlesOfParts>
    <vt:vector size="1" baseType="lpstr">
      <vt:lpstr>Genelge</vt:lpstr>
    </vt:vector>
  </TitlesOfParts>
  <Company/>
  <LinksUpToDate>false</LinksUpToDate>
  <CharactersWithSpaces>8647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Genelge</dc:title>
  <dc:creator>pc</dc:creator>
  <cp:lastModifiedBy>İsmet Gaziler </cp:lastModifiedBy>
  <cp:revision>13</cp:revision>
  <cp:lastPrinted>2019-06-24T14:06:00Z</cp:lastPrinted>
  <dcterms:created xsi:type="dcterms:W3CDTF">2019-06-24T13:48:00Z</dcterms:created>
  <dcterms:modified xsi:type="dcterms:W3CDTF">2019-06-24T14:24:00Z</dcterms:modified>
</cp:coreProperties>
</file>