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1"/>
        <w:gridCol w:w="39"/>
        <w:gridCol w:w="363"/>
        <w:gridCol w:w="1053"/>
        <w:gridCol w:w="4387"/>
        <w:gridCol w:w="2319"/>
        <w:gridCol w:w="35"/>
        <w:gridCol w:w="971"/>
        <w:gridCol w:w="408"/>
        <w:gridCol w:w="241"/>
        <w:gridCol w:w="179"/>
      </w:tblGrid>
      <w:tr w:rsidR="001720CE" w:rsidTr="001720CE">
        <w:trPr>
          <w:trHeight w:val="880"/>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0947" w:type="dxa"/>
            <w:gridSpan w:val="10"/>
          </w:tcPr>
          <w:tbl>
            <w:tblPr>
              <w:tblW w:w="0" w:type="auto"/>
              <w:tblCellMar>
                <w:left w:w="0" w:type="dxa"/>
                <w:right w:w="0" w:type="dxa"/>
              </w:tblCellMar>
              <w:tblLook w:val="0000"/>
            </w:tblPr>
            <w:tblGrid>
              <w:gridCol w:w="10947"/>
            </w:tblGrid>
            <w:tr w:rsidR="00F94A86">
              <w:trPr>
                <w:trHeight w:val="802"/>
              </w:trPr>
              <w:tc>
                <w:tcPr>
                  <w:tcW w:w="10982" w:type="dxa"/>
                  <w:tcBorders>
                    <w:top w:val="nil"/>
                    <w:left w:val="nil"/>
                    <w:bottom w:val="nil"/>
                    <w:right w:val="nil"/>
                  </w:tcBorders>
                  <w:tcMar>
                    <w:top w:w="39" w:type="dxa"/>
                    <w:left w:w="39" w:type="dxa"/>
                    <w:bottom w:w="39" w:type="dxa"/>
                    <w:right w:w="39" w:type="dxa"/>
                  </w:tcMar>
                </w:tcPr>
                <w:p w:rsidR="00F94A86" w:rsidRDefault="00464319">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F94A86" w:rsidRDefault="00464319">
                  <w:pPr>
                    <w:spacing w:after="0" w:line="240" w:lineRule="auto"/>
                    <w:jc w:val="center"/>
                  </w:pPr>
                  <w:r>
                    <w:rPr>
                      <w:rFonts w:ascii="Arial" w:eastAsia="Arial" w:hAnsi="Arial"/>
                      <w:color w:val="000000"/>
                      <w:sz w:val="18"/>
                    </w:rPr>
                    <w:t>7, Memduh Asaf Sokak Lefkoşa-Kıbrıs Tel: 0 (392) 444 1955 , Fax :0 (392) 228 25 78</w:t>
                  </w:r>
                </w:p>
                <w:p w:rsidR="00F94A86" w:rsidRDefault="00464319">
                  <w:pPr>
                    <w:spacing w:after="0" w:line="240" w:lineRule="auto"/>
                    <w:jc w:val="center"/>
                  </w:pPr>
                  <w:r>
                    <w:rPr>
                      <w:rFonts w:ascii="Arial" w:eastAsia="Arial" w:hAnsi="Arial"/>
                      <w:color w:val="000000"/>
                      <w:sz w:val="18"/>
                    </w:rPr>
                    <w:t>E-Mail : info@ktff.org, Web Page : http://www.ktff.org</w:t>
                  </w:r>
                </w:p>
              </w:tc>
            </w:tr>
          </w:tbl>
          <w:p w:rsidR="00F94A86" w:rsidRDefault="00F94A86">
            <w:pPr>
              <w:spacing w:after="0" w:line="240" w:lineRule="auto"/>
            </w:pPr>
          </w:p>
        </w:tc>
        <w:tc>
          <w:tcPr>
            <w:tcW w:w="179" w:type="dxa"/>
          </w:tcPr>
          <w:p w:rsidR="00F94A86" w:rsidRDefault="00F94A86">
            <w:pPr>
              <w:pStyle w:val="EmptyCellLayoutStyle"/>
              <w:spacing w:after="0" w:line="240" w:lineRule="auto"/>
            </w:pPr>
          </w:p>
        </w:tc>
      </w:tr>
      <w:tr w:rsidR="00F94A86" w:rsidTr="001720CE">
        <w:trPr>
          <w:trHeight w:val="70"/>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1720CE" w:rsidTr="001720CE">
        <w:trPr>
          <w:trHeight w:val="340"/>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307" w:type="dxa"/>
            <w:gridSpan w:val="4"/>
          </w:tcPr>
          <w:tbl>
            <w:tblPr>
              <w:tblW w:w="0" w:type="auto"/>
              <w:tblCellMar>
                <w:left w:w="0" w:type="dxa"/>
                <w:right w:w="0" w:type="dxa"/>
              </w:tblCellMar>
              <w:tblLook w:val="0000"/>
            </w:tblPr>
            <w:tblGrid>
              <w:gridCol w:w="1297"/>
            </w:tblGrid>
            <w:tr w:rsidR="00F94A86">
              <w:trPr>
                <w:trHeight w:val="262"/>
              </w:trPr>
              <w:tc>
                <w:tcPr>
                  <w:tcW w:w="129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rFonts w:ascii="Arial" w:eastAsia="Arial" w:hAnsi="Arial"/>
                      <w:b/>
                      <w:color w:val="000000"/>
                    </w:rPr>
                    <w:t>Genelge No:</w:t>
                  </w:r>
                </w:p>
              </w:tc>
            </w:tr>
          </w:tbl>
          <w:p w:rsidR="00F94A86" w:rsidRDefault="00F94A86">
            <w:pPr>
              <w:spacing w:after="0" w:line="240" w:lineRule="auto"/>
            </w:pPr>
          </w:p>
        </w:tc>
        <w:tc>
          <w:tcPr>
            <w:tcW w:w="39" w:type="dxa"/>
          </w:tcPr>
          <w:p w:rsidR="00F94A86" w:rsidRDefault="00F94A86">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F94A86">
              <w:trPr>
                <w:trHeight w:val="262"/>
              </w:trPr>
              <w:tc>
                <w:tcPr>
                  <w:tcW w:w="141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rFonts w:ascii="Arial" w:eastAsia="Arial" w:hAnsi="Arial"/>
                      <w:b/>
                      <w:color w:val="000000"/>
                    </w:rPr>
                    <w:t>77/2017-2018</w:t>
                  </w:r>
                </w:p>
              </w:tc>
            </w:tr>
          </w:tbl>
          <w:p w:rsidR="00F94A86" w:rsidRDefault="00F94A86">
            <w:pPr>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1414" w:type="dxa"/>
            <w:gridSpan w:val="3"/>
          </w:tcPr>
          <w:tbl>
            <w:tblPr>
              <w:tblW w:w="0" w:type="auto"/>
              <w:tblCellMar>
                <w:left w:w="0" w:type="dxa"/>
                <w:right w:w="0" w:type="dxa"/>
              </w:tblCellMar>
              <w:tblLook w:val="0000"/>
            </w:tblPr>
            <w:tblGrid>
              <w:gridCol w:w="1414"/>
            </w:tblGrid>
            <w:tr w:rsidR="00F94A86">
              <w:trPr>
                <w:trHeight w:val="262"/>
              </w:trPr>
              <w:tc>
                <w:tcPr>
                  <w:tcW w:w="1417" w:type="dxa"/>
                  <w:tcBorders>
                    <w:top w:val="nil"/>
                    <w:left w:val="nil"/>
                    <w:bottom w:val="nil"/>
                    <w:right w:val="nil"/>
                  </w:tcBorders>
                  <w:tcMar>
                    <w:top w:w="39" w:type="dxa"/>
                    <w:left w:w="39" w:type="dxa"/>
                    <w:bottom w:w="39" w:type="dxa"/>
                    <w:right w:w="39" w:type="dxa"/>
                  </w:tcMar>
                </w:tcPr>
                <w:p w:rsidR="00F94A86" w:rsidRDefault="00464319">
                  <w:pPr>
                    <w:spacing w:after="0" w:line="240" w:lineRule="auto"/>
                    <w:jc w:val="right"/>
                  </w:pPr>
                  <w:r>
                    <w:rPr>
                      <w:rFonts w:ascii="Arial" w:eastAsia="Arial" w:hAnsi="Arial"/>
                      <w:b/>
                      <w:color w:val="000000"/>
                      <w:sz w:val="18"/>
                    </w:rPr>
                    <w:t>22.05.2018</w:t>
                  </w:r>
                </w:p>
              </w:tc>
            </w:tr>
          </w:tbl>
          <w:p w:rsidR="00F94A86" w:rsidRDefault="00F94A86">
            <w:pPr>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F94A86" w:rsidTr="001720CE">
        <w:trPr>
          <w:trHeight w:val="100"/>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1720CE" w:rsidTr="001720CE">
        <w:trPr>
          <w:trHeight w:val="795"/>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7161" w:type="dxa"/>
            <w:gridSpan w:val="10"/>
          </w:tcPr>
          <w:tbl>
            <w:tblPr>
              <w:tblW w:w="0" w:type="auto"/>
              <w:tblCellMar>
                <w:left w:w="0" w:type="dxa"/>
                <w:right w:w="0" w:type="dxa"/>
              </w:tblCellMar>
              <w:tblLook w:val="0000"/>
            </w:tblPr>
            <w:tblGrid>
              <w:gridCol w:w="7158"/>
            </w:tblGrid>
            <w:tr w:rsidR="00F94A86">
              <w:trPr>
                <w:trHeight w:val="717"/>
              </w:trPr>
              <w:tc>
                <w:tcPr>
                  <w:tcW w:w="7158"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rFonts w:ascii="Arial" w:eastAsia="Arial" w:hAnsi="Arial"/>
                      <w:b/>
                      <w:color w:val="000000"/>
                      <w:u w:val="single"/>
                    </w:rPr>
                    <w:t>KIBRIS TÜRK FUTBOL FEDERASYONU</w:t>
                  </w:r>
                </w:p>
                <w:p w:rsidR="00F94A86" w:rsidRDefault="00464319">
                  <w:pPr>
                    <w:spacing w:after="0" w:line="240" w:lineRule="auto"/>
                  </w:pPr>
                  <w:r>
                    <w:rPr>
                      <w:rFonts w:ascii="Arial" w:eastAsia="Arial" w:hAnsi="Arial"/>
                      <w:b/>
                      <w:color w:val="000000"/>
                      <w:u w:val="single"/>
                    </w:rPr>
                    <w:t xml:space="preserve">K-PET SÜPER LİG, K-PET BİRİNCİ LİG VE BTM LİGLERİ </w:t>
                  </w:r>
                </w:p>
                <w:p w:rsidR="00F94A86" w:rsidRDefault="00464319">
                  <w:pPr>
                    <w:spacing w:after="0" w:line="240" w:lineRule="auto"/>
                  </w:pPr>
                  <w:r>
                    <w:rPr>
                      <w:rFonts w:ascii="Arial" w:eastAsia="Arial" w:hAnsi="Arial"/>
                      <w:b/>
                      <w:color w:val="000000"/>
                      <w:u w:val="single"/>
                    </w:rPr>
                    <w:t>KULÜPLERİ YÖNETİM KURULLARI BAŞKANLARINA</w:t>
                  </w:r>
                </w:p>
              </w:tc>
            </w:tr>
          </w:tbl>
          <w:p w:rsidR="00F94A86" w:rsidRDefault="00F94A86">
            <w:pPr>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F94A86" w:rsidTr="001720CE">
        <w:trPr>
          <w:trHeight w:val="100"/>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1720CE" w:rsidTr="001720CE">
        <w:trPr>
          <w:trHeight w:val="380"/>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F94A86">
              <w:trPr>
                <w:trHeight w:val="302"/>
              </w:trPr>
              <w:tc>
                <w:tcPr>
                  <w:tcW w:w="11147" w:type="dxa"/>
                  <w:tcBorders>
                    <w:top w:val="nil"/>
                    <w:left w:val="nil"/>
                    <w:bottom w:val="nil"/>
                    <w:right w:val="nil"/>
                  </w:tcBorders>
                  <w:tcMar>
                    <w:top w:w="39" w:type="dxa"/>
                    <w:left w:w="39" w:type="dxa"/>
                    <w:bottom w:w="39" w:type="dxa"/>
                    <w:right w:w="39" w:type="dxa"/>
                  </w:tcMar>
                </w:tcPr>
                <w:p w:rsidR="00F94A86" w:rsidRDefault="00464319">
                  <w:pPr>
                    <w:spacing w:after="0" w:line="240" w:lineRule="auto"/>
                    <w:jc w:val="center"/>
                  </w:pPr>
                  <w:r>
                    <w:rPr>
                      <w:b/>
                      <w:color w:val="000000"/>
                      <w:sz w:val="28"/>
                    </w:rPr>
                    <w:t>DİSİPLİN KURULU KARARLARI</w:t>
                  </w:r>
                </w:p>
              </w:tc>
            </w:tr>
          </w:tbl>
          <w:p w:rsidR="00F94A86" w:rsidRDefault="00F94A86">
            <w:pPr>
              <w:spacing w:after="0" w:line="240" w:lineRule="auto"/>
            </w:pPr>
          </w:p>
        </w:tc>
        <w:tc>
          <w:tcPr>
            <w:tcW w:w="179" w:type="dxa"/>
          </w:tcPr>
          <w:p w:rsidR="00F94A86" w:rsidRDefault="00F94A86">
            <w:pPr>
              <w:pStyle w:val="EmptyCellLayoutStyle"/>
              <w:spacing w:after="0" w:line="240" w:lineRule="auto"/>
            </w:pPr>
          </w:p>
        </w:tc>
      </w:tr>
      <w:tr w:rsidR="00F94A86" w:rsidTr="001720CE">
        <w:trPr>
          <w:trHeight w:val="19"/>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1720CE" w:rsidTr="001720CE">
        <w:trPr>
          <w:trHeight w:val="355"/>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F94A86">
              <w:trPr>
                <w:trHeight w:val="277"/>
              </w:trPr>
              <w:tc>
                <w:tcPr>
                  <w:tcW w:w="11147" w:type="dxa"/>
                  <w:tcBorders>
                    <w:top w:val="nil"/>
                    <w:left w:val="nil"/>
                    <w:bottom w:val="nil"/>
                    <w:right w:val="nil"/>
                  </w:tcBorders>
                  <w:tcMar>
                    <w:top w:w="39" w:type="dxa"/>
                    <w:left w:w="39" w:type="dxa"/>
                    <w:bottom w:w="39" w:type="dxa"/>
                    <w:right w:w="39" w:type="dxa"/>
                  </w:tcMar>
                </w:tcPr>
                <w:p w:rsidR="00F94A86" w:rsidRDefault="001720CE" w:rsidP="001720CE">
                  <w:pPr>
                    <w:spacing w:after="0" w:line="240" w:lineRule="auto"/>
                  </w:pPr>
                  <w:r>
                    <w:rPr>
                      <w:color w:val="000000"/>
                    </w:rPr>
                    <w:t xml:space="preserve">19  MAYIS 2018 </w:t>
                  </w:r>
                  <w:r w:rsidRPr="00206F30">
                    <w:rPr>
                      <w:color w:val="000000"/>
                    </w:rPr>
                    <w:t xml:space="preserve">TARİHİNDE OYNANAN </w:t>
                  </w:r>
                  <w:r>
                    <w:rPr>
                      <w:color w:val="000000"/>
                    </w:rPr>
                    <w:t>K-PET</w:t>
                  </w:r>
                  <w:r w:rsidRPr="00206F30">
                    <w:rPr>
                      <w:color w:val="000000"/>
                    </w:rPr>
                    <w:t xml:space="preserve"> SÜPER LİG</w:t>
                  </w:r>
                  <w:r>
                    <w:rPr>
                      <w:color w:val="000000"/>
                    </w:rPr>
                    <w:t xml:space="preserve"> PLAY OUT </w:t>
                  </w:r>
                  <w:r w:rsidRPr="00206F30">
                    <w:rPr>
                      <w:color w:val="000000"/>
                    </w:rPr>
                    <w:t xml:space="preserve"> </w:t>
                  </w:r>
                  <w:r>
                    <w:rPr>
                      <w:color w:val="000000"/>
                    </w:rPr>
                    <w:t>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F94A86" w:rsidRDefault="00F94A86">
            <w:pPr>
              <w:spacing w:after="0" w:line="240" w:lineRule="auto"/>
            </w:pPr>
          </w:p>
        </w:tc>
        <w:tc>
          <w:tcPr>
            <w:tcW w:w="179" w:type="dxa"/>
          </w:tcPr>
          <w:p w:rsidR="00F94A86" w:rsidRDefault="00F94A86">
            <w:pPr>
              <w:pStyle w:val="EmptyCellLayoutStyle"/>
              <w:spacing w:after="0" w:line="240" w:lineRule="auto"/>
            </w:pPr>
          </w:p>
        </w:tc>
      </w:tr>
      <w:tr w:rsidR="00F94A86" w:rsidTr="001720CE">
        <w:trPr>
          <w:trHeight w:val="44"/>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1720CE" w:rsidTr="001720CE">
        <w:trPr>
          <w:trHeight w:val="425"/>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1141" w:type="dxa"/>
            <w:gridSpan w:val="16"/>
          </w:tcPr>
          <w:tbl>
            <w:tblPr>
              <w:tblW w:w="0" w:type="auto"/>
              <w:tblCellMar>
                <w:left w:w="0" w:type="dxa"/>
                <w:right w:w="0" w:type="dxa"/>
              </w:tblCellMar>
              <w:tblLook w:val="0000"/>
            </w:tblPr>
            <w:tblGrid>
              <w:gridCol w:w="11141"/>
            </w:tblGrid>
            <w:tr w:rsidR="00F94A86">
              <w:trPr>
                <w:trHeight w:val="347"/>
              </w:trPr>
              <w:tc>
                <w:tcPr>
                  <w:tcW w:w="11147" w:type="dxa"/>
                  <w:tcBorders>
                    <w:top w:val="nil"/>
                    <w:left w:val="nil"/>
                    <w:bottom w:val="nil"/>
                    <w:right w:val="nil"/>
                  </w:tcBorders>
                  <w:tcMar>
                    <w:top w:w="39" w:type="dxa"/>
                    <w:left w:w="39" w:type="dxa"/>
                    <w:bottom w:w="39" w:type="dxa"/>
                    <w:right w:w="39" w:type="dxa"/>
                  </w:tcMar>
                </w:tcPr>
                <w:p w:rsidR="00F94A86" w:rsidRDefault="00464319">
                  <w:pPr>
                    <w:spacing w:after="0" w:line="240" w:lineRule="auto"/>
                    <w:jc w:val="center"/>
                  </w:pPr>
                  <w:r>
                    <w:rPr>
                      <w:b/>
                      <w:color w:val="000000"/>
                      <w:sz w:val="28"/>
                    </w:rPr>
                    <w:t>SARI KARTLAR</w:t>
                  </w:r>
                </w:p>
              </w:tc>
            </w:tr>
          </w:tbl>
          <w:p w:rsidR="00F94A86" w:rsidRDefault="00F94A86">
            <w:pPr>
              <w:spacing w:after="0" w:line="240" w:lineRule="auto"/>
            </w:pPr>
          </w:p>
        </w:tc>
        <w:tc>
          <w:tcPr>
            <w:tcW w:w="179" w:type="dxa"/>
          </w:tcPr>
          <w:p w:rsidR="00F94A86" w:rsidRDefault="00F94A86">
            <w:pPr>
              <w:pStyle w:val="EmptyCellLayoutStyle"/>
              <w:spacing w:after="0" w:line="240" w:lineRule="auto"/>
            </w:pPr>
          </w:p>
        </w:tc>
      </w:tr>
      <w:tr w:rsidR="00F94A86" w:rsidTr="001720CE">
        <w:trPr>
          <w:trHeight w:val="84"/>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1720CE" w:rsidTr="001720CE">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0486"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F94A86">
              <w:trPr>
                <w:trHeight w:val="262"/>
              </w:trPr>
              <w:tc>
                <w:tcPr>
                  <w:tcW w:w="228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Sarı Kart Nedeni</w:t>
                  </w:r>
                </w:p>
              </w:tc>
            </w:tr>
            <w:tr w:rsidR="00F94A86">
              <w:trPr>
                <w:trHeight w:val="262"/>
              </w:trPr>
              <w:tc>
                <w:tcPr>
                  <w:tcW w:w="228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u w:val="single"/>
                    </w:rPr>
                    <w:t>K-Pet Süper Lig Play-Out</w:t>
                  </w:r>
                </w:p>
              </w:tc>
              <w:tc>
                <w:tcPr>
                  <w:tcW w:w="1305" w:type="dxa"/>
                  <w:tcBorders>
                    <w:top w:val="nil"/>
                    <w:left w:val="nil"/>
                    <w:bottom w:val="nil"/>
                    <w:right w:val="nil"/>
                  </w:tcBorders>
                  <w:tcMar>
                    <w:top w:w="39" w:type="dxa"/>
                    <w:left w:w="39" w:type="dxa"/>
                    <w:bottom w:w="39" w:type="dxa"/>
                    <w:right w:w="39" w:type="dxa"/>
                  </w:tcMar>
                </w:tcPr>
                <w:p w:rsidR="00F94A86" w:rsidRDefault="00F94A8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94A86" w:rsidRDefault="00F94A8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94A86" w:rsidRDefault="00F94A86">
                  <w:pPr>
                    <w:spacing w:after="0" w:line="240" w:lineRule="auto"/>
                  </w:pPr>
                </w:p>
              </w:tc>
            </w:tr>
            <w:tr w:rsidR="00F94A86">
              <w:trPr>
                <w:trHeight w:val="262"/>
              </w:trPr>
              <w:tc>
                <w:tcPr>
                  <w:tcW w:w="228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L. GENÇLER BİRLİĞİ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F94A86" w:rsidRDefault="00F94A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94A86" w:rsidRDefault="00F94A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94A86" w:rsidRDefault="00F94A86">
                  <w:pPr>
                    <w:spacing w:after="0" w:line="240" w:lineRule="auto"/>
                  </w:pPr>
                </w:p>
              </w:tc>
            </w:tr>
            <w:tr w:rsidR="00F94A86">
              <w:trPr>
                <w:trHeight w:val="262"/>
              </w:trPr>
              <w:tc>
                <w:tcPr>
                  <w:tcW w:w="2287" w:type="dxa"/>
                  <w:vMerge w:val="restart"/>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104556</w:t>
                  </w:r>
                </w:p>
              </w:tc>
              <w:tc>
                <w:tcPr>
                  <w:tcW w:w="3143"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DERVİŞ ÖZERALP</w:t>
                  </w:r>
                </w:p>
              </w:tc>
              <w:tc>
                <w:tcPr>
                  <w:tcW w:w="3758"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Sportmenliğe aykırı hareket ve/veya davranış</w:t>
                  </w:r>
                </w:p>
              </w:tc>
            </w:tr>
            <w:tr w:rsidR="00F94A86">
              <w:trPr>
                <w:trHeight w:val="262"/>
              </w:trPr>
              <w:tc>
                <w:tcPr>
                  <w:tcW w:w="2287" w:type="dxa"/>
                  <w:vMerge/>
                  <w:tcBorders>
                    <w:top w:val="nil"/>
                    <w:left w:val="nil"/>
                    <w:bottom w:val="nil"/>
                    <w:right w:val="nil"/>
                  </w:tcBorders>
                  <w:tcMar>
                    <w:top w:w="39" w:type="dxa"/>
                    <w:left w:w="39" w:type="dxa"/>
                    <w:bottom w:w="39" w:type="dxa"/>
                    <w:right w:w="39" w:type="dxa"/>
                  </w:tcMar>
                </w:tcPr>
                <w:p w:rsidR="00F94A86" w:rsidRDefault="00F94A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109419</w:t>
                  </w:r>
                </w:p>
              </w:tc>
              <w:tc>
                <w:tcPr>
                  <w:tcW w:w="3143"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DEBOLA DANİEL OGUN SEYE</w:t>
                  </w:r>
                </w:p>
              </w:tc>
              <w:tc>
                <w:tcPr>
                  <w:tcW w:w="3758"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Sportmenliğe aykırı hareket ve/veya davranış</w:t>
                  </w:r>
                </w:p>
              </w:tc>
            </w:tr>
            <w:tr w:rsidR="00F94A86">
              <w:trPr>
                <w:trHeight w:val="262"/>
              </w:trPr>
              <w:tc>
                <w:tcPr>
                  <w:tcW w:w="2287" w:type="dxa"/>
                  <w:vMerge w:val="restart"/>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104200</w:t>
                  </w:r>
                </w:p>
              </w:tc>
              <w:tc>
                <w:tcPr>
                  <w:tcW w:w="3143"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EMİR DOLU</w:t>
                  </w:r>
                </w:p>
              </w:tc>
              <w:tc>
                <w:tcPr>
                  <w:tcW w:w="3758"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Sportmenliğe aykırı hareket ve/veya davranış</w:t>
                  </w:r>
                </w:p>
              </w:tc>
            </w:tr>
            <w:tr w:rsidR="00F94A86">
              <w:trPr>
                <w:trHeight w:val="262"/>
              </w:trPr>
              <w:tc>
                <w:tcPr>
                  <w:tcW w:w="2287" w:type="dxa"/>
                  <w:vMerge/>
                  <w:tcBorders>
                    <w:top w:val="nil"/>
                    <w:left w:val="nil"/>
                    <w:bottom w:val="nil"/>
                    <w:right w:val="nil"/>
                  </w:tcBorders>
                  <w:tcMar>
                    <w:top w:w="39" w:type="dxa"/>
                    <w:left w:w="39" w:type="dxa"/>
                    <w:bottom w:w="39" w:type="dxa"/>
                    <w:right w:w="39" w:type="dxa"/>
                  </w:tcMar>
                </w:tcPr>
                <w:p w:rsidR="00F94A86" w:rsidRDefault="00F94A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110438</w:t>
                  </w:r>
                </w:p>
              </w:tc>
              <w:tc>
                <w:tcPr>
                  <w:tcW w:w="3143"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BORAN ESENLER</w:t>
                  </w:r>
                </w:p>
              </w:tc>
              <w:tc>
                <w:tcPr>
                  <w:tcW w:w="3758"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Sportmenliğe aykırı hareket ve/veya davranış</w:t>
                  </w:r>
                </w:p>
              </w:tc>
            </w:tr>
            <w:tr w:rsidR="00F94A86">
              <w:trPr>
                <w:trHeight w:val="262"/>
              </w:trPr>
              <w:tc>
                <w:tcPr>
                  <w:tcW w:w="228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YALOVA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F94A86" w:rsidRDefault="00F94A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94A86" w:rsidRDefault="00F94A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94A86" w:rsidRDefault="00F94A86">
                  <w:pPr>
                    <w:spacing w:after="0" w:line="240" w:lineRule="auto"/>
                  </w:pPr>
                </w:p>
              </w:tc>
            </w:tr>
            <w:tr w:rsidR="00F94A86">
              <w:trPr>
                <w:trHeight w:val="262"/>
              </w:trPr>
              <w:tc>
                <w:tcPr>
                  <w:tcW w:w="228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104105</w:t>
                  </w:r>
                </w:p>
              </w:tc>
              <w:tc>
                <w:tcPr>
                  <w:tcW w:w="3143"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İRFAN ÖZBAY</w:t>
                  </w:r>
                </w:p>
              </w:tc>
              <w:tc>
                <w:tcPr>
                  <w:tcW w:w="3758"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Sportmenliğe aykırı hareket ve/veya davranış</w:t>
                  </w:r>
                </w:p>
              </w:tc>
            </w:tr>
          </w:tbl>
          <w:p w:rsidR="00F94A86" w:rsidRDefault="00F94A86">
            <w:pPr>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F94A86" w:rsidTr="001720CE">
        <w:trPr>
          <w:trHeight w:val="59"/>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1720CE" w:rsidTr="001720CE">
        <w:trPr>
          <w:trHeight w:val="367"/>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1123" w:type="dxa"/>
            <w:gridSpan w:val="13"/>
          </w:tcPr>
          <w:tbl>
            <w:tblPr>
              <w:tblW w:w="0" w:type="auto"/>
              <w:tblCellMar>
                <w:left w:w="0" w:type="dxa"/>
                <w:right w:w="0" w:type="dxa"/>
              </w:tblCellMar>
              <w:tblLook w:val="0000"/>
            </w:tblPr>
            <w:tblGrid>
              <w:gridCol w:w="11123"/>
            </w:tblGrid>
            <w:tr w:rsidR="00F94A86">
              <w:trPr>
                <w:trHeight w:val="289"/>
              </w:trPr>
              <w:tc>
                <w:tcPr>
                  <w:tcW w:w="11147" w:type="dxa"/>
                  <w:tcBorders>
                    <w:top w:val="nil"/>
                    <w:left w:val="nil"/>
                    <w:bottom w:val="nil"/>
                    <w:right w:val="nil"/>
                  </w:tcBorders>
                  <w:tcMar>
                    <w:top w:w="39" w:type="dxa"/>
                    <w:left w:w="39" w:type="dxa"/>
                    <w:bottom w:w="39" w:type="dxa"/>
                    <w:right w:w="39" w:type="dxa"/>
                  </w:tcMar>
                </w:tcPr>
                <w:p w:rsidR="00F94A86" w:rsidRDefault="00464319">
                  <w:pPr>
                    <w:spacing w:after="0" w:line="240" w:lineRule="auto"/>
                    <w:jc w:val="center"/>
                  </w:pPr>
                  <w:r>
                    <w:rPr>
                      <w:b/>
                      <w:color w:val="000000"/>
                      <w:sz w:val="28"/>
                    </w:rPr>
                    <w:t>KIRMIZI KARTLAR</w:t>
                  </w:r>
                </w:p>
              </w:tc>
            </w:tr>
          </w:tbl>
          <w:p w:rsidR="00F94A86" w:rsidRDefault="00F94A86">
            <w:pPr>
              <w:spacing w:after="0" w:line="240" w:lineRule="auto"/>
            </w:pPr>
          </w:p>
        </w:tc>
        <w:tc>
          <w:tcPr>
            <w:tcW w:w="179" w:type="dxa"/>
          </w:tcPr>
          <w:p w:rsidR="00F94A86" w:rsidRDefault="00F94A86">
            <w:pPr>
              <w:pStyle w:val="EmptyCellLayoutStyle"/>
              <w:spacing w:after="0" w:line="240" w:lineRule="auto"/>
            </w:pPr>
          </w:p>
        </w:tc>
      </w:tr>
      <w:tr w:rsidR="00F94A86" w:rsidTr="001720CE">
        <w:trPr>
          <w:trHeight w:val="59"/>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1720CE" w:rsidTr="001720CE">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4"/>
              <w:gridCol w:w="1246"/>
              <w:gridCol w:w="2864"/>
              <w:gridCol w:w="876"/>
            </w:tblGrid>
            <w:tr w:rsidR="00F94A86">
              <w:trPr>
                <w:trHeight w:val="262"/>
              </w:trPr>
              <w:tc>
                <w:tcPr>
                  <w:tcW w:w="228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Dis. Tal.</w:t>
                  </w:r>
                </w:p>
              </w:tc>
            </w:tr>
            <w:tr w:rsidR="00F94A86">
              <w:trPr>
                <w:trHeight w:val="262"/>
              </w:trPr>
              <w:tc>
                <w:tcPr>
                  <w:tcW w:w="228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u w:val="single"/>
                    </w:rPr>
                    <w:t>K-Pet Süper Lig Play-Out</w:t>
                  </w:r>
                </w:p>
              </w:tc>
              <w:tc>
                <w:tcPr>
                  <w:tcW w:w="1305" w:type="dxa"/>
                  <w:tcBorders>
                    <w:top w:val="nil"/>
                    <w:left w:val="nil"/>
                    <w:bottom w:val="nil"/>
                    <w:right w:val="nil"/>
                  </w:tcBorders>
                  <w:tcMar>
                    <w:top w:w="39" w:type="dxa"/>
                    <w:left w:w="39" w:type="dxa"/>
                    <w:bottom w:w="39" w:type="dxa"/>
                    <w:right w:w="39" w:type="dxa"/>
                  </w:tcMar>
                </w:tcPr>
                <w:p w:rsidR="00F94A86" w:rsidRDefault="00F94A8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94A86" w:rsidRDefault="00F94A8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94A86" w:rsidRDefault="00F94A8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94A86" w:rsidRDefault="00F94A8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94A86" w:rsidRDefault="00F94A86">
                  <w:pPr>
                    <w:spacing w:after="0" w:line="240" w:lineRule="auto"/>
                  </w:pPr>
                </w:p>
              </w:tc>
            </w:tr>
            <w:tr w:rsidR="00F94A86">
              <w:trPr>
                <w:trHeight w:val="262"/>
              </w:trPr>
              <w:tc>
                <w:tcPr>
                  <w:tcW w:w="228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b/>
                      <w:color w:val="000000"/>
                    </w:rPr>
                    <w:t>YALOVA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F94A86" w:rsidRDefault="00F94A8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94A86" w:rsidRDefault="00F94A8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94A86" w:rsidRDefault="00F94A8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94A86" w:rsidRDefault="00F94A8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94A86" w:rsidRDefault="00F94A86">
                  <w:pPr>
                    <w:spacing w:after="0" w:line="240" w:lineRule="auto"/>
                  </w:pPr>
                </w:p>
              </w:tc>
            </w:tr>
            <w:tr w:rsidR="00F94A86">
              <w:trPr>
                <w:trHeight w:val="262"/>
              </w:trPr>
              <w:tc>
                <w:tcPr>
                  <w:tcW w:w="228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112411</w:t>
                  </w:r>
                </w:p>
              </w:tc>
              <w:tc>
                <w:tcPr>
                  <w:tcW w:w="231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YAKUBU ABUDU MALIK</w:t>
                  </w:r>
                </w:p>
              </w:tc>
              <w:tc>
                <w:tcPr>
                  <w:tcW w:w="124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94A86" w:rsidRDefault="00464319">
                  <w:pPr>
                    <w:spacing w:after="0" w:line="240" w:lineRule="auto"/>
                  </w:pPr>
                  <w:r>
                    <w:rPr>
                      <w:color w:val="000000"/>
                    </w:rPr>
                    <w:t xml:space="preserve">88/4 </w:t>
                  </w:r>
                </w:p>
              </w:tc>
            </w:tr>
          </w:tbl>
          <w:p w:rsidR="00F94A86" w:rsidRDefault="00F94A86">
            <w:pPr>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F94A86" w:rsidTr="001720CE">
        <w:trPr>
          <w:trHeight w:val="59"/>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F94A86" w:rsidTr="001720CE">
        <w:trPr>
          <w:trHeight w:val="114"/>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F94A86" w:rsidTr="001720CE">
        <w:trPr>
          <w:trHeight w:val="100"/>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1720CE" w:rsidTr="001720CE">
        <w:trPr>
          <w:trHeight w:val="694"/>
        </w:trPr>
        <w:tc>
          <w:tcPr>
            <w:tcW w:w="11160" w:type="dxa"/>
            <w:gridSpan w:val="19"/>
          </w:tcPr>
          <w:tbl>
            <w:tblPr>
              <w:tblW w:w="0" w:type="auto"/>
              <w:tblCellMar>
                <w:left w:w="0" w:type="dxa"/>
                <w:right w:w="0" w:type="dxa"/>
              </w:tblCellMar>
              <w:tblLook w:val="0000"/>
            </w:tblPr>
            <w:tblGrid>
              <w:gridCol w:w="11147"/>
            </w:tblGrid>
            <w:tr w:rsidR="00F94A86">
              <w:trPr>
                <w:trHeight w:val="616"/>
              </w:trPr>
              <w:tc>
                <w:tcPr>
                  <w:tcW w:w="11147" w:type="dxa"/>
                  <w:tcBorders>
                    <w:top w:val="nil"/>
                    <w:left w:val="nil"/>
                    <w:bottom w:val="nil"/>
                    <w:right w:val="nil"/>
                  </w:tcBorders>
                  <w:tcMar>
                    <w:top w:w="39" w:type="dxa"/>
                    <w:left w:w="39" w:type="dxa"/>
                    <w:bottom w:w="39" w:type="dxa"/>
                    <w:right w:w="39" w:type="dxa"/>
                  </w:tcMar>
                </w:tcPr>
                <w:p w:rsidR="00F94A86" w:rsidRPr="001720CE" w:rsidRDefault="00464319">
                  <w:pPr>
                    <w:spacing w:after="0" w:line="240" w:lineRule="auto"/>
                    <w:rPr>
                      <w:sz w:val="16"/>
                      <w:szCs w:val="16"/>
                    </w:rPr>
                  </w:pPr>
                  <w:r w:rsidRPr="001720CE">
                    <w:rPr>
                      <w:b/>
                      <w:color w:val="000000"/>
                      <w:sz w:val="16"/>
                      <w:szCs w:val="16"/>
                    </w:rPr>
                    <w:t>AÇIKLAMA: Disiplin Kurulu Kararları genelgesinde aldıkları cezaların içeriğinde Disiplin Talimatının 93. Maddesi de bulunan kişilerin dikkatine</w:t>
                  </w:r>
                </w:p>
                <w:p w:rsidR="00F94A86" w:rsidRPr="001720CE" w:rsidRDefault="00464319">
                  <w:pPr>
                    <w:spacing w:after="0" w:line="240" w:lineRule="auto"/>
                    <w:rPr>
                      <w:sz w:val="16"/>
                      <w:szCs w:val="16"/>
                    </w:rPr>
                  </w:pPr>
                  <w:r w:rsidRPr="001720CE">
                    <w:rPr>
                      <w:rFonts w:ascii="Cambria" w:eastAsia="Cambria" w:hAnsi="Cambria"/>
                      <w:b/>
                      <w:color w:val="000000"/>
                      <w:sz w:val="16"/>
                      <w:szCs w:val="16"/>
                    </w:rPr>
                    <w:t>MADDE 93 - SOYUNMA ODASI ve YEDEK KULÜBESİNE GİRİŞ YASAĞI</w:t>
                  </w:r>
                </w:p>
                <w:p w:rsidR="00F94A86" w:rsidRDefault="00464319">
                  <w:pPr>
                    <w:spacing w:after="0" w:line="240" w:lineRule="auto"/>
                  </w:pPr>
                  <w:r w:rsidRPr="001720CE">
                    <w:rPr>
                      <w:rFonts w:ascii="Cambria" w:eastAsia="Cambria" w:hAnsi="Cambria"/>
                      <w:b/>
                      <w:color w:val="000000"/>
                      <w:sz w:val="16"/>
                      <w:szCs w:val="16"/>
                    </w:rPr>
                    <w:t>(1)</w:t>
                  </w:r>
                  <w:r w:rsidRPr="001720CE">
                    <w:rPr>
                      <w:rFonts w:ascii="Cambria" w:eastAsia="Cambria" w:hAnsi="Cambria"/>
                      <w:color w:val="000000"/>
                      <w:sz w:val="16"/>
                      <w:szCs w:val="16"/>
                    </w:rPr>
                    <w:t xml:space="preserve"> 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F94A86" w:rsidRDefault="00F94A86">
            <w:pPr>
              <w:spacing w:after="0" w:line="240" w:lineRule="auto"/>
            </w:pPr>
          </w:p>
        </w:tc>
        <w:tc>
          <w:tcPr>
            <w:tcW w:w="179" w:type="dxa"/>
          </w:tcPr>
          <w:p w:rsidR="00F94A86" w:rsidRDefault="00F94A86">
            <w:pPr>
              <w:pStyle w:val="EmptyCellLayoutStyle"/>
              <w:spacing w:after="0" w:line="240" w:lineRule="auto"/>
            </w:pPr>
          </w:p>
        </w:tc>
      </w:tr>
      <w:tr w:rsidR="001720CE" w:rsidTr="001720CE">
        <w:trPr>
          <w:trHeight w:val="429"/>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1117" w:type="dxa"/>
            <w:gridSpan w:val="12"/>
          </w:tcPr>
          <w:p w:rsidR="001720CE" w:rsidRPr="003A6AD3" w:rsidRDefault="001720CE" w:rsidP="001720CE">
            <w:pPr>
              <w:pStyle w:val="ListeParagraf"/>
              <w:rPr>
                <w:sz w:val="28"/>
                <w:szCs w:val="28"/>
              </w:rPr>
            </w:pPr>
            <w:r w:rsidRPr="00FD70B6">
              <w:rPr>
                <w:sz w:val="24"/>
                <w:szCs w:val="24"/>
              </w:rPr>
              <w:t xml:space="preserve">                                      </w:t>
            </w:r>
            <w:r w:rsidRPr="003A6AD3">
              <w:rPr>
                <w:sz w:val="28"/>
                <w:szCs w:val="28"/>
              </w:rPr>
              <w:t xml:space="preserve">Bilgi ve gereği rica olunur.                                                                                                                                                                                            </w:t>
            </w:r>
          </w:p>
          <w:p w:rsidR="001720CE" w:rsidRPr="003A6AD3" w:rsidRDefault="001720CE" w:rsidP="001720CE">
            <w:pPr>
              <w:spacing w:after="0"/>
              <w:ind w:left="331" w:firstLine="29"/>
              <w:rPr>
                <w:sz w:val="28"/>
                <w:szCs w:val="28"/>
              </w:rPr>
            </w:pPr>
          </w:p>
          <w:p w:rsidR="003A6AD3" w:rsidRDefault="003A6AD3" w:rsidP="001720CE">
            <w:pPr>
              <w:spacing w:after="0"/>
              <w:ind w:left="331" w:firstLine="29"/>
              <w:rPr>
                <w:sz w:val="28"/>
                <w:szCs w:val="28"/>
              </w:rPr>
            </w:pPr>
          </w:p>
          <w:p w:rsidR="003A6AD3" w:rsidRDefault="003A6AD3" w:rsidP="001720CE">
            <w:pPr>
              <w:spacing w:after="0"/>
              <w:ind w:left="331" w:firstLine="29"/>
              <w:rPr>
                <w:sz w:val="28"/>
                <w:szCs w:val="28"/>
              </w:rPr>
            </w:pPr>
          </w:p>
          <w:p w:rsidR="001720CE" w:rsidRPr="003A6AD3" w:rsidRDefault="001720CE" w:rsidP="001720CE">
            <w:pPr>
              <w:spacing w:after="0"/>
              <w:ind w:left="331" w:firstLine="29"/>
              <w:rPr>
                <w:sz w:val="28"/>
                <w:szCs w:val="28"/>
              </w:rPr>
            </w:pPr>
            <w:bookmarkStart w:id="0" w:name="_GoBack"/>
            <w:bookmarkEnd w:id="0"/>
            <w:r w:rsidRPr="003A6AD3">
              <w:rPr>
                <w:sz w:val="28"/>
                <w:szCs w:val="28"/>
              </w:rPr>
              <w:t>Ahmet MAHİREL</w:t>
            </w:r>
          </w:p>
          <w:p w:rsidR="001720CE" w:rsidRPr="003A6AD3" w:rsidRDefault="001720CE" w:rsidP="001720CE">
            <w:pPr>
              <w:spacing w:after="0"/>
              <w:ind w:left="331" w:firstLine="29"/>
              <w:rPr>
                <w:sz w:val="28"/>
                <w:szCs w:val="28"/>
              </w:rPr>
            </w:pPr>
            <w:r w:rsidRPr="003A6AD3">
              <w:rPr>
                <w:sz w:val="28"/>
                <w:szCs w:val="28"/>
              </w:rPr>
              <w:t>Başkan</w:t>
            </w:r>
          </w:p>
          <w:p w:rsidR="00F94A86" w:rsidRDefault="00F94A86" w:rsidP="001720CE">
            <w:pPr>
              <w:spacing w:after="0" w:line="240" w:lineRule="auto"/>
            </w:pPr>
          </w:p>
          <w:p w:rsidR="001720CE" w:rsidRDefault="001720CE">
            <w:pPr>
              <w:spacing w:after="0" w:line="240" w:lineRule="auto"/>
            </w:pPr>
          </w:p>
          <w:p w:rsidR="001720CE" w:rsidRDefault="001720CE">
            <w:pPr>
              <w:spacing w:after="0" w:line="240" w:lineRule="auto"/>
            </w:pPr>
          </w:p>
          <w:p w:rsidR="001720CE" w:rsidRDefault="001720CE">
            <w:pPr>
              <w:spacing w:after="0" w:line="240" w:lineRule="auto"/>
            </w:pPr>
          </w:p>
        </w:tc>
        <w:tc>
          <w:tcPr>
            <w:tcW w:w="179" w:type="dxa"/>
          </w:tcPr>
          <w:p w:rsidR="00F94A86" w:rsidRDefault="00F94A86">
            <w:pPr>
              <w:pStyle w:val="EmptyCellLayoutStyle"/>
              <w:spacing w:after="0" w:line="240" w:lineRule="auto"/>
            </w:pPr>
          </w:p>
        </w:tc>
      </w:tr>
      <w:tr w:rsidR="00F94A86" w:rsidTr="001720CE">
        <w:trPr>
          <w:trHeight w:val="79"/>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r w:rsidR="001720CE" w:rsidTr="001720CE">
        <w:trPr>
          <w:trHeight w:val="340"/>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1111" w:type="dxa"/>
            <w:gridSpan w:val="11"/>
          </w:tcPr>
          <w:p w:rsidR="00F94A86" w:rsidRDefault="00F94A86">
            <w:pPr>
              <w:spacing w:after="0" w:line="240" w:lineRule="auto"/>
            </w:pPr>
          </w:p>
        </w:tc>
        <w:tc>
          <w:tcPr>
            <w:tcW w:w="179" w:type="dxa"/>
          </w:tcPr>
          <w:p w:rsidR="00F94A86" w:rsidRDefault="00F94A86">
            <w:pPr>
              <w:pStyle w:val="EmptyCellLayoutStyle"/>
              <w:spacing w:after="0" w:line="240" w:lineRule="auto"/>
            </w:pPr>
          </w:p>
        </w:tc>
      </w:tr>
      <w:tr w:rsidR="00F94A86" w:rsidTr="001720CE">
        <w:trPr>
          <w:trHeight w:val="1511"/>
        </w:trPr>
        <w:tc>
          <w:tcPr>
            <w:tcW w:w="7"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6" w:type="dxa"/>
          </w:tcPr>
          <w:p w:rsidR="00F94A86" w:rsidRDefault="00F94A86">
            <w:pPr>
              <w:pStyle w:val="EmptyCellLayoutStyle"/>
              <w:spacing w:after="0" w:line="240" w:lineRule="auto"/>
            </w:pPr>
          </w:p>
        </w:tc>
        <w:tc>
          <w:tcPr>
            <w:tcW w:w="164" w:type="dxa"/>
          </w:tcPr>
          <w:p w:rsidR="00F94A86" w:rsidRDefault="00F94A86">
            <w:pPr>
              <w:pStyle w:val="EmptyCellLayoutStyle"/>
              <w:spacing w:after="0" w:line="240" w:lineRule="auto"/>
            </w:pPr>
          </w:p>
        </w:tc>
        <w:tc>
          <w:tcPr>
            <w:tcW w:w="1131" w:type="dxa"/>
          </w:tcPr>
          <w:p w:rsidR="00F94A86" w:rsidRDefault="00F94A86">
            <w:pPr>
              <w:pStyle w:val="EmptyCellLayoutStyle"/>
              <w:spacing w:after="0" w:line="240" w:lineRule="auto"/>
            </w:pPr>
          </w:p>
        </w:tc>
        <w:tc>
          <w:tcPr>
            <w:tcW w:w="39" w:type="dxa"/>
          </w:tcPr>
          <w:p w:rsidR="00F94A86" w:rsidRDefault="00F94A86">
            <w:pPr>
              <w:pStyle w:val="EmptyCellLayoutStyle"/>
              <w:spacing w:after="0" w:line="240" w:lineRule="auto"/>
            </w:pPr>
          </w:p>
        </w:tc>
        <w:tc>
          <w:tcPr>
            <w:tcW w:w="363" w:type="dxa"/>
          </w:tcPr>
          <w:p w:rsidR="00F94A86" w:rsidRDefault="00F94A86">
            <w:pPr>
              <w:pStyle w:val="EmptyCellLayoutStyle"/>
              <w:spacing w:after="0" w:line="240" w:lineRule="auto"/>
            </w:pPr>
          </w:p>
        </w:tc>
        <w:tc>
          <w:tcPr>
            <w:tcW w:w="1053" w:type="dxa"/>
          </w:tcPr>
          <w:p w:rsidR="00F94A86" w:rsidRDefault="00F94A86">
            <w:pPr>
              <w:pStyle w:val="EmptyCellLayoutStyle"/>
              <w:spacing w:after="0" w:line="240" w:lineRule="auto"/>
            </w:pPr>
          </w:p>
        </w:tc>
        <w:tc>
          <w:tcPr>
            <w:tcW w:w="4387" w:type="dxa"/>
          </w:tcPr>
          <w:p w:rsidR="00F94A86" w:rsidRDefault="00F94A86">
            <w:pPr>
              <w:pStyle w:val="EmptyCellLayoutStyle"/>
              <w:spacing w:after="0" w:line="240" w:lineRule="auto"/>
            </w:pPr>
          </w:p>
        </w:tc>
        <w:tc>
          <w:tcPr>
            <w:tcW w:w="2319" w:type="dxa"/>
          </w:tcPr>
          <w:p w:rsidR="00F94A86" w:rsidRDefault="00F94A86">
            <w:pPr>
              <w:pStyle w:val="EmptyCellLayoutStyle"/>
              <w:spacing w:after="0" w:line="240" w:lineRule="auto"/>
            </w:pPr>
          </w:p>
        </w:tc>
        <w:tc>
          <w:tcPr>
            <w:tcW w:w="35" w:type="dxa"/>
          </w:tcPr>
          <w:p w:rsidR="00F94A86" w:rsidRDefault="00F94A86">
            <w:pPr>
              <w:pStyle w:val="EmptyCellLayoutStyle"/>
              <w:spacing w:after="0" w:line="240" w:lineRule="auto"/>
            </w:pPr>
          </w:p>
        </w:tc>
        <w:tc>
          <w:tcPr>
            <w:tcW w:w="971" w:type="dxa"/>
          </w:tcPr>
          <w:p w:rsidR="00F94A86" w:rsidRDefault="00F94A86">
            <w:pPr>
              <w:pStyle w:val="EmptyCellLayoutStyle"/>
              <w:spacing w:after="0" w:line="240" w:lineRule="auto"/>
            </w:pPr>
          </w:p>
        </w:tc>
        <w:tc>
          <w:tcPr>
            <w:tcW w:w="408" w:type="dxa"/>
          </w:tcPr>
          <w:p w:rsidR="00F94A86" w:rsidRDefault="00F94A86">
            <w:pPr>
              <w:pStyle w:val="EmptyCellLayoutStyle"/>
              <w:spacing w:after="0" w:line="240" w:lineRule="auto"/>
            </w:pPr>
          </w:p>
        </w:tc>
        <w:tc>
          <w:tcPr>
            <w:tcW w:w="241" w:type="dxa"/>
          </w:tcPr>
          <w:p w:rsidR="00F94A86" w:rsidRDefault="00F94A86">
            <w:pPr>
              <w:pStyle w:val="EmptyCellLayoutStyle"/>
              <w:spacing w:after="0" w:line="240" w:lineRule="auto"/>
            </w:pPr>
          </w:p>
        </w:tc>
        <w:tc>
          <w:tcPr>
            <w:tcW w:w="179" w:type="dxa"/>
          </w:tcPr>
          <w:p w:rsidR="00F94A86" w:rsidRDefault="00F94A86">
            <w:pPr>
              <w:pStyle w:val="EmptyCellLayoutStyle"/>
              <w:spacing w:after="0" w:line="240" w:lineRule="auto"/>
            </w:pPr>
          </w:p>
        </w:tc>
      </w:tr>
    </w:tbl>
    <w:p w:rsidR="00F94A86" w:rsidRDefault="00F94A86">
      <w:pPr>
        <w:spacing w:after="0" w:line="240" w:lineRule="auto"/>
      </w:pPr>
    </w:p>
    <w:sectPr w:rsidR="00F94A86" w:rsidSect="00B8712C">
      <w:footerReference w:type="default" r:id="rId8"/>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A0D" w:rsidRDefault="00F54A0D" w:rsidP="001720CE">
      <w:pPr>
        <w:spacing w:after="0" w:line="240" w:lineRule="auto"/>
      </w:pPr>
      <w:r>
        <w:separator/>
      </w:r>
    </w:p>
  </w:endnote>
  <w:endnote w:type="continuationSeparator" w:id="0">
    <w:p w:rsidR="00F54A0D" w:rsidRDefault="00F54A0D" w:rsidP="001720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9479939"/>
      <w:docPartObj>
        <w:docPartGallery w:val="Page Numbers (Bottom of Page)"/>
        <w:docPartUnique/>
      </w:docPartObj>
    </w:sdtPr>
    <w:sdtContent>
      <w:p w:rsidR="001720CE" w:rsidRDefault="00B8712C">
        <w:pPr>
          <w:pStyle w:val="Altbilgi"/>
          <w:jc w:val="center"/>
        </w:pPr>
        <w:r>
          <w:fldChar w:fldCharType="begin"/>
        </w:r>
        <w:r w:rsidR="001720CE">
          <w:instrText>PAGE   \* MERGEFORMAT</w:instrText>
        </w:r>
        <w:r>
          <w:fldChar w:fldCharType="separate"/>
        </w:r>
        <w:r w:rsidR="005F1B99">
          <w:rPr>
            <w:noProof/>
          </w:rPr>
          <w:t>2</w:t>
        </w:r>
        <w:r>
          <w:fldChar w:fldCharType="end"/>
        </w:r>
      </w:p>
    </w:sdtContent>
  </w:sdt>
  <w:p w:rsidR="001720CE" w:rsidRDefault="001720C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A0D" w:rsidRDefault="00F54A0D" w:rsidP="001720CE">
      <w:pPr>
        <w:spacing w:after="0" w:line="240" w:lineRule="auto"/>
      </w:pPr>
      <w:r>
        <w:separator/>
      </w:r>
    </w:p>
  </w:footnote>
  <w:footnote w:type="continuationSeparator" w:id="0">
    <w:p w:rsidR="00F54A0D" w:rsidRDefault="00F54A0D" w:rsidP="001720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F94A86"/>
    <w:rsid w:val="001720CE"/>
    <w:rsid w:val="001E5BEE"/>
    <w:rsid w:val="003A6AD3"/>
    <w:rsid w:val="00464319"/>
    <w:rsid w:val="005F1B99"/>
    <w:rsid w:val="007D4CC4"/>
    <w:rsid w:val="00A06981"/>
    <w:rsid w:val="00B8712C"/>
    <w:rsid w:val="00F54A0D"/>
    <w:rsid w:val="00F94A8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12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B8712C"/>
    <w:rPr>
      <w:sz w:val="2"/>
    </w:rPr>
  </w:style>
  <w:style w:type="paragraph" w:styleId="stbilgi">
    <w:name w:val="header"/>
    <w:basedOn w:val="Normal"/>
    <w:link w:val="stbilgiChar"/>
    <w:uiPriority w:val="99"/>
    <w:unhideWhenUsed/>
    <w:rsid w:val="001720C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720CE"/>
  </w:style>
  <w:style w:type="paragraph" w:styleId="Altbilgi">
    <w:name w:val="footer"/>
    <w:basedOn w:val="Normal"/>
    <w:link w:val="AltbilgiChar"/>
    <w:uiPriority w:val="99"/>
    <w:unhideWhenUsed/>
    <w:rsid w:val="001720C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720CE"/>
  </w:style>
  <w:style w:type="paragraph" w:styleId="ListeParagraf">
    <w:name w:val="List Paragraph"/>
    <w:basedOn w:val="Normal"/>
    <w:uiPriority w:val="34"/>
    <w:qFormat/>
    <w:rsid w:val="001720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1720C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720CE"/>
  </w:style>
  <w:style w:type="paragraph" w:styleId="Altbilgi">
    <w:name w:val="footer"/>
    <w:basedOn w:val="Normal"/>
    <w:link w:val="AltbilgiChar"/>
    <w:uiPriority w:val="99"/>
    <w:unhideWhenUsed/>
    <w:rsid w:val="001720C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720CE"/>
  </w:style>
  <w:style w:type="paragraph" w:styleId="ListeParagraf">
    <w:name w:val="List Paragraph"/>
    <w:basedOn w:val="Normal"/>
    <w:uiPriority w:val="34"/>
    <w:qFormat/>
    <w:rsid w:val="001720CE"/>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FE5EF-0126-412F-A398-AD5B2CC28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2018-05-22T11:47:00Z</cp:lastPrinted>
  <dcterms:created xsi:type="dcterms:W3CDTF">2018-05-22T12:58:00Z</dcterms:created>
  <dcterms:modified xsi:type="dcterms:W3CDTF">2018-05-22T12:58:00Z</dcterms:modified>
</cp:coreProperties>
</file>