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Mar>
          <w:left w:w="0" w:type="dxa"/>
          <w:right w:w="0" w:type="dxa"/>
        </w:tblCellMar>
        <w:tblLook w:val="0000"/>
      </w:tblPr>
      <w:tblGrid>
        <w:gridCol w:w="7"/>
        <w:gridCol w:w="6"/>
        <w:gridCol w:w="6"/>
        <w:gridCol w:w="6"/>
        <w:gridCol w:w="6"/>
        <w:gridCol w:w="6"/>
        <w:gridCol w:w="6"/>
        <w:gridCol w:w="6"/>
        <w:gridCol w:w="164"/>
        <w:gridCol w:w="1130"/>
        <w:gridCol w:w="39"/>
        <w:gridCol w:w="363"/>
        <w:gridCol w:w="1052"/>
        <w:gridCol w:w="4388"/>
        <w:gridCol w:w="2320"/>
        <w:gridCol w:w="35"/>
        <w:gridCol w:w="971"/>
        <w:gridCol w:w="408"/>
        <w:gridCol w:w="241"/>
        <w:gridCol w:w="179"/>
      </w:tblGrid>
      <w:tr w:rsidR="004B41AD" w:rsidTr="00B368E2">
        <w:trPr>
          <w:trHeight w:val="880"/>
        </w:trPr>
        <w:tc>
          <w:tcPr>
            <w:tcW w:w="7" w:type="dxa"/>
          </w:tcPr>
          <w:p w:rsidR="00E325FA" w:rsidRDefault="00E325FA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E325FA" w:rsidRDefault="00E325FA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E325FA" w:rsidRDefault="00E325FA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E325FA" w:rsidRDefault="00E325FA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E325FA" w:rsidRDefault="00E325FA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E325FA" w:rsidRDefault="00E325FA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E325FA" w:rsidRDefault="00E325FA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E325FA" w:rsidRDefault="00E325FA">
            <w:pPr>
              <w:pStyle w:val="EmptyCellLayoutStyle"/>
              <w:spacing w:after="0" w:line="240" w:lineRule="auto"/>
            </w:pPr>
          </w:p>
        </w:tc>
        <w:tc>
          <w:tcPr>
            <w:tcW w:w="164" w:type="dxa"/>
          </w:tcPr>
          <w:p w:rsidR="00E325FA" w:rsidRDefault="00E325FA">
            <w:pPr>
              <w:pStyle w:val="EmptyCellLayoutStyle"/>
              <w:spacing w:after="0" w:line="240" w:lineRule="auto"/>
            </w:pPr>
          </w:p>
        </w:tc>
        <w:tc>
          <w:tcPr>
            <w:tcW w:w="10947" w:type="dxa"/>
            <w:gridSpan w:val="1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/>
            </w:tblPr>
            <w:tblGrid>
              <w:gridCol w:w="10947"/>
            </w:tblGrid>
            <w:tr w:rsidR="00E325FA">
              <w:trPr>
                <w:trHeight w:val="802"/>
              </w:trPr>
              <w:tc>
                <w:tcPr>
                  <w:tcW w:w="109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25FA" w:rsidRDefault="007B2A72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  <w:sz w:val="36"/>
                    </w:rPr>
                    <w:t>K</w:t>
                  </w:r>
                  <w:r>
                    <w:rPr>
                      <w:color w:val="000000"/>
                      <w:sz w:val="36"/>
                    </w:rPr>
                    <w:t xml:space="preserve">ıbrıs </w:t>
                  </w:r>
                  <w:r>
                    <w:rPr>
                      <w:b/>
                      <w:color w:val="000000"/>
                      <w:sz w:val="36"/>
                    </w:rPr>
                    <w:t>T</w:t>
                  </w:r>
                  <w:r>
                    <w:rPr>
                      <w:color w:val="000000"/>
                      <w:sz w:val="36"/>
                    </w:rPr>
                    <w:t>ürk</w:t>
                  </w:r>
                  <w:r>
                    <w:rPr>
                      <w:b/>
                      <w:color w:val="000000"/>
                      <w:sz w:val="36"/>
                    </w:rPr>
                    <w:t xml:space="preserve"> F</w:t>
                  </w:r>
                  <w:r>
                    <w:rPr>
                      <w:color w:val="000000"/>
                      <w:sz w:val="36"/>
                    </w:rPr>
                    <w:t>utbol</w:t>
                  </w:r>
                  <w:r>
                    <w:rPr>
                      <w:b/>
                      <w:color w:val="000000"/>
                      <w:sz w:val="36"/>
                    </w:rPr>
                    <w:t xml:space="preserve"> F</w:t>
                  </w:r>
                  <w:r>
                    <w:rPr>
                      <w:color w:val="000000"/>
                      <w:sz w:val="36"/>
                    </w:rPr>
                    <w:t>ederasyonu</w:t>
                  </w:r>
                </w:p>
                <w:p w:rsidR="00E325FA" w:rsidRDefault="007B2A7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 xml:space="preserve">7, Memduh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Asaf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 xml:space="preserve"> Sokak Lefkoşa-Kıbrıs Tel: 0 (392) 444 1955 ,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Fax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 xml:space="preserve"> :0 (392) 228 25 78</w:t>
                  </w:r>
                </w:p>
                <w:p w:rsidR="00E325FA" w:rsidRDefault="007B2A7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 xml:space="preserve">E-Mail :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info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@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ktff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 xml:space="preserve">.org, Web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Page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 xml:space="preserve"> : http://www.ktff.org</w:t>
                  </w:r>
                </w:p>
              </w:tc>
            </w:tr>
          </w:tbl>
          <w:p w:rsidR="00E325FA" w:rsidRDefault="00E325FA">
            <w:pPr>
              <w:spacing w:after="0" w:line="240" w:lineRule="auto"/>
            </w:pPr>
          </w:p>
        </w:tc>
        <w:tc>
          <w:tcPr>
            <w:tcW w:w="179" w:type="dxa"/>
          </w:tcPr>
          <w:p w:rsidR="00E325FA" w:rsidRDefault="00E325FA">
            <w:pPr>
              <w:pStyle w:val="EmptyCellLayoutStyle"/>
              <w:spacing w:after="0" w:line="240" w:lineRule="auto"/>
            </w:pPr>
          </w:p>
        </w:tc>
      </w:tr>
      <w:tr w:rsidR="00E325FA" w:rsidTr="00B368E2">
        <w:trPr>
          <w:trHeight w:val="70"/>
        </w:trPr>
        <w:tc>
          <w:tcPr>
            <w:tcW w:w="7" w:type="dxa"/>
          </w:tcPr>
          <w:p w:rsidR="00E325FA" w:rsidRDefault="00E325FA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E325FA" w:rsidRDefault="00E325FA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E325FA" w:rsidRDefault="00E325FA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E325FA" w:rsidRDefault="00E325FA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E325FA" w:rsidRDefault="00E325FA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E325FA" w:rsidRDefault="00E325FA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E325FA" w:rsidRDefault="00E325FA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E325FA" w:rsidRDefault="00E325FA">
            <w:pPr>
              <w:pStyle w:val="EmptyCellLayoutStyle"/>
              <w:spacing w:after="0" w:line="240" w:lineRule="auto"/>
            </w:pPr>
          </w:p>
        </w:tc>
        <w:tc>
          <w:tcPr>
            <w:tcW w:w="164" w:type="dxa"/>
          </w:tcPr>
          <w:p w:rsidR="00E325FA" w:rsidRDefault="00E325FA">
            <w:pPr>
              <w:pStyle w:val="EmptyCellLayoutStyle"/>
              <w:spacing w:after="0" w:line="240" w:lineRule="auto"/>
            </w:pPr>
          </w:p>
        </w:tc>
        <w:tc>
          <w:tcPr>
            <w:tcW w:w="1130" w:type="dxa"/>
          </w:tcPr>
          <w:p w:rsidR="00E325FA" w:rsidRDefault="00E325FA">
            <w:pPr>
              <w:pStyle w:val="EmptyCellLayoutStyle"/>
              <w:spacing w:after="0" w:line="240" w:lineRule="auto"/>
            </w:pPr>
          </w:p>
        </w:tc>
        <w:tc>
          <w:tcPr>
            <w:tcW w:w="39" w:type="dxa"/>
          </w:tcPr>
          <w:p w:rsidR="00E325FA" w:rsidRDefault="00E325FA">
            <w:pPr>
              <w:pStyle w:val="EmptyCellLayoutStyle"/>
              <w:spacing w:after="0" w:line="240" w:lineRule="auto"/>
            </w:pPr>
          </w:p>
        </w:tc>
        <w:tc>
          <w:tcPr>
            <w:tcW w:w="363" w:type="dxa"/>
          </w:tcPr>
          <w:p w:rsidR="00E325FA" w:rsidRDefault="00E325FA">
            <w:pPr>
              <w:pStyle w:val="EmptyCellLayoutStyle"/>
              <w:spacing w:after="0" w:line="240" w:lineRule="auto"/>
            </w:pPr>
          </w:p>
        </w:tc>
        <w:tc>
          <w:tcPr>
            <w:tcW w:w="1052" w:type="dxa"/>
          </w:tcPr>
          <w:p w:rsidR="00E325FA" w:rsidRDefault="00E325FA">
            <w:pPr>
              <w:pStyle w:val="EmptyCellLayoutStyle"/>
              <w:spacing w:after="0" w:line="240" w:lineRule="auto"/>
            </w:pPr>
          </w:p>
        </w:tc>
        <w:tc>
          <w:tcPr>
            <w:tcW w:w="4388" w:type="dxa"/>
          </w:tcPr>
          <w:p w:rsidR="00E325FA" w:rsidRDefault="00E325FA">
            <w:pPr>
              <w:pStyle w:val="EmptyCellLayoutStyle"/>
              <w:spacing w:after="0" w:line="240" w:lineRule="auto"/>
            </w:pPr>
          </w:p>
        </w:tc>
        <w:tc>
          <w:tcPr>
            <w:tcW w:w="2320" w:type="dxa"/>
          </w:tcPr>
          <w:p w:rsidR="00E325FA" w:rsidRDefault="00E325FA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E325FA" w:rsidRDefault="00E325FA">
            <w:pPr>
              <w:pStyle w:val="EmptyCellLayoutStyle"/>
              <w:spacing w:after="0" w:line="240" w:lineRule="auto"/>
            </w:pPr>
          </w:p>
        </w:tc>
        <w:tc>
          <w:tcPr>
            <w:tcW w:w="971" w:type="dxa"/>
          </w:tcPr>
          <w:p w:rsidR="00E325FA" w:rsidRDefault="00E325FA">
            <w:pPr>
              <w:pStyle w:val="EmptyCellLayoutStyle"/>
              <w:spacing w:after="0" w:line="240" w:lineRule="auto"/>
            </w:pPr>
          </w:p>
        </w:tc>
        <w:tc>
          <w:tcPr>
            <w:tcW w:w="408" w:type="dxa"/>
          </w:tcPr>
          <w:p w:rsidR="00E325FA" w:rsidRDefault="00E325FA">
            <w:pPr>
              <w:pStyle w:val="EmptyCellLayoutStyle"/>
              <w:spacing w:after="0" w:line="240" w:lineRule="auto"/>
            </w:pPr>
          </w:p>
        </w:tc>
        <w:tc>
          <w:tcPr>
            <w:tcW w:w="241" w:type="dxa"/>
          </w:tcPr>
          <w:p w:rsidR="00E325FA" w:rsidRDefault="00E325FA">
            <w:pPr>
              <w:pStyle w:val="EmptyCellLayoutStyle"/>
              <w:spacing w:after="0" w:line="240" w:lineRule="auto"/>
            </w:pPr>
          </w:p>
        </w:tc>
        <w:tc>
          <w:tcPr>
            <w:tcW w:w="179" w:type="dxa"/>
          </w:tcPr>
          <w:p w:rsidR="00E325FA" w:rsidRDefault="00E325FA">
            <w:pPr>
              <w:pStyle w:val="EmptyCellLayoutStyle"/>
              <w:spacing w:after="0" w:line="240" w:lineRule="auto"/>
            </w:pPr>
          </w:p>
        </w:tc>
      </w:tr>
      <w:tr w:rsidR="004B41AD" w:rsidTr="00B368E2">
        <w:trPr>
          <w:trHeight w:val="340"/>
        </w:trPr>
        <w:tc>
          <w:tcPr>
            <w:tcW w:w="7" w:type="dxa"/>
          </w:tcPr>
          <w:p w:rsidR="00E325FA" w:rsidRDefault="00E325FA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E325FA" w:rsidRDefault="00E325FA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E325FA" w:rsidRDefault="00E325FA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E325FA" w:rsidRDefault="00E325FA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E325FA" w:rsidRDefault="00E325FA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E325FA" w:rsidRDefault="00E325FA">
            <w:pPr>
              <w:pStyle w:val="EmptyCellLayoutStyle"/>
              <w:spacing w:after="0" w:line="240" w:lineRule="auto"/>
            </w:pPr>
          </w:p>
        </w:tc>
        <w:tc>
          <w:tcPr>
            <w:tcW w:w="1306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/>
            </w:tblPr>
            <w:tblGrid>
              <w:gridCol w:w="1297"/>
            </w:tblGrid>
            <w:tr w:rsidR="00E325FA">
              <w:trPr>
                <w:trHeight w:val="262"/>
              </w:trPr>
              <w:tc>
                <w:tcPr>
                  <w:tcW w:w="129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25FA" w:rsidRDefault="007B2A7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Genelge No:</w:t>
                  </w:r>
                </w:p>
              </w:tc>
            </w:tr>
          </w:tbl>
          <w:p w:rsidR="00E325FA" w:rsidRDefault="00E325FA">
            <w:pPr>
              <w:spacing w:after="0" w:line="240" w:lineRule="auto"/>
            </w:pPr>
          </w:p>
        </w:tc>
        <w:tc>
          <w:tcPr>
            <w:tcW w:w="39" w:type="dxa"/>
          </w:tcPr>
          <w:p w:rsidR="00E325FA" w:rsidRDefault="00E325FA">
            <w:pPr>
              <w:pStyle w:val="EmptyCellLayoutStyle"/>
              <w:spacing w:after="0" w:line="240" w:lineRule="auto"/>
            </w:pPr>
          </w:p>
        </w:tc>
        <w:tc>
          <w:tcPr>
            <w:tcW w:w="1415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/>
            </w:tblPr>
            <w:tblGrid>
              <w:gridCol w:w="1415"/>
            </w:tblGrid>
            <w:tr w:rsidR="00E325FA">
              <w:trPr>
                <w:trHeight w:val="262"/>
              </w:trPr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25FA" w:rsidRDefault="007B2A7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63/2017-2018</w:t>
                  </w:r>
                </w:p>
              </w:tc>
            </w:tr>
          </w:tbl>
          <w:p w:rsidR="00E325FA" w:rsidRDefault="00E325FA">
            <w:pPr>
              <w:spacing w:after="0" w:line="240" w:lineRule="auto"/>
            </w:pPr>
          </w:p>
        </w:tc>
        <w:tc>
          <w:tcPr>
            <w:tcW w:w="4388" w:type="dxa"/>
          </w:tcPr>
          <w:p w:rsidR="00E325FA" w:rsidRDefault="00E325FA">
            <w:pPr>
              <w:pStyle w:val="EmptyCellLayoutStyle"/>
              <w:spacing w:after="0" w:line="240" w:lineRule="auto"/>
            </w:pPr>
          </w:p>
        </w:tc>
        <w:tc>
          <w:tcPr>
            <w:tcW w:w="2320" w:type="dxa"/>
          </w:tcPr>
          <w:p w:rsidR="00E325FA" w:rsidRDefault="00E325FA">
            <w:pPr>
              <w:pStyle w:val="EmptyCellLayoutStyle"/>
              <w:spacing w:after="0" w:line="240" w:lineRule="auto"/>
            </w:pPr>
          </w:p>
        </w:tc>
        <w:tc>
          <w:tcPr>
            <w:tcW w:w="1414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/>
            </w:tblPr>
            <w:tblGrid>
              <w:gridCol w:w="1414"/>
            </w:tblGrid>
            <w:tr w:rsidR="00E325FA">
              <w:trPr>
                <w:trHeight w:val="262"/>
              </w:trPr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25FA" w:rsidRDefault="007B2A7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26.04.2018</w:t>
                  </w:r>
                </w:p>
              </w:tc>
            </w:tr>
          </w:tbl>
          <w:p w:rsidR="00E325FA" w:rsidRDefault="00E325FA">
            <w:pPr>
              <w:spacing w:after="0" w:line="240" w:lineRule="auto"/>
            </w:pPr>
          </w:p>
        </w:tc>
        <w:tc>
          <w:tcPr>
            <w:tcW w:w="241" w:type="dxa"/>
          </w:tcPr>
          <w:p w:rsidR="00E325FA" w:rsidRDefault="00E325FA">
            <w:pPr>
              <w:pStyle w:val="EmptyCellLayoutStyle"/>
              <w:spacing w:after="0" w:line="240" w:lineRule="auto"/>
            </w:pPr>
          </w:p>
        </w:tc>
        <w:tc>
          <w:tcPr>
            <w:tcW w:w="179" w:type="dxa"/>
          </w:tcPr>
          <w:p w:rsidR="00E325FA" w:rsidRDefault="00E325FA">
            <w:pPr>
              <w:pStyle w:val="EmptyCellLayoutStyle"/>
              <w:spacing w:after="0" w:line="240" w:lineRule="auto"/>
            </w:pPr>
          </w:p>
        </w:tc>
      </w:tr>
      <w:tr w:rsidR="00E325FA" w:rsidTr="00B368E2">
        <w:trPr>
          <w:trHeight w:val="100"/>
        </w:trPr>
        <w:tc>
          <w:tcPr>
            <w:tcW w:w="7" w:type="dxa"/>
          </w:tcPr>
          <w:p w:rsidR="00E325FA" w:rsidRDefault="00E325FA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E325FA" w:rsidRDefault="00E325FA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E325FA" w:rsidRDefault="00E325FA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E325FA" w:rsidRDefault="00E325FA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E325FA" w:rsidRDefault="00E325FA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E325FA" w:rsidRDefault="00E325FA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E325FA" w:rsidRDefault="00E325FA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E325FA" w:rsidRDefault="00E325FA">
            <w:pPr>
              <w:pStyle w:val="EmptyCellLayoutStyle"/>
              <w:spacing w:after="0" w:line="240" w:lineRule="auto"/>
            </w:pPr>
          </w:p>
        </w:tc>
        <w:tc>
          <w:tcPr>
            <w:tcW w:w="164" w:type="dxa"/>
          </w:tcPr>
          <w:p w:rsidR="00E325FA" w:rsidRDefault="00E325FA">
            <w:pPr>
              <w:pStyle w:val="EmptyCellLayoutStyle"/>
              <w:spacing w:after="0" w:line="240" w:lineRule="auto"/>
            </w:pPr>
          </w:p>
        </w:tc>
        <w:tc>
          <w:tcPr>
            <w:tcW w:w="1130" w:type="dxa"/>
          </w:tcPr>
          <w:p w:rsidR="00E325FA" w:rsidRDefault="00E325FA">
            <w:pPr>
              <w:pStyle w:val="EmptyCellLayoutStyle"/>
              <w:spacing w:after="0" w:line="240" w:lineRule="auto"/>
            </w:pPr>
          </w:p>
        </w:tc>
        <w:tc>
          <w:tcPr>
            <w:tcW w:w="39" w:type="dxa"/>
          </w:tcPr>
          <w:p w:rsidR="00E325FA" w:rsidRDefault="00E325FA">
            <w:pPr>
              <w:pStyle w:val="EmptyCellLayoutStyle"/>
              <w:spacing w:after="0" w:line="240" w:lineRule="auto"/>
            </w:pPr>
          </w:p>
        </w:tc>
        <w:tc>
          <w:tcPr>
            <w:tcW w:w="363" w:type="dxa"/>
          </w:tcPr>
          <w:p w:rsidR="00E325FA" w:rsidRDefault="00E325FA">
            <w:pPr>
              <w:pStyle w:val="EmptyCellLayoutStyle"/>
              <w:spacing w:after="0" w:line="240" w:lineRule="auto"/>
            </w:pPr>
          </w:p>
        </w:tc>
        <w:tc>
          <w:tcPr>
            <w:tcW w:w="1052" w:type="dxa"/>
          </w:tcPr>
          <w:p w:rsidR="00E325FA" w:rsidRDefault="00E325FA">
            <w:pPr>
              <w:pStyle w:val="EmptyCellLayoutStyle"/>
              <w:spacing w:after="0" w:line="240" w:lineRule="auto"/>
            </w:pPr>
          </w:p>
        </w:tc>
        <w:tc>
          <w:tcPr>
            <w:tcW w:w="4388" w:type="dxa"/>
          </w:tcPr>
          <w:p w:rsidR="00E325FA" w:rsidRDefault="00E325FA">
            <w:pPr>
              <w:pStyle w:val="EmptyCellLayoutStyle"/>
              <w:spacing w:after="0" w:line="240" w:lineRule="auto"/>
            </w:pPr>
          </w:p>
        </w:tc>
        <w:tc>
          <w:tcPr>
            <w:tcW w:w="2320" w:type="dxa"/>
          </w:tcPr>
          <w:p w:rsidR="00E325FA" w:rsidRDefault="00E325FA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E325FA" w:rsidRDefault="00E325FA">
            <w:pPr>
              <w:pStyle w:val="EmptyCellLayoutStyle"/>
              <w:spacing w:after="0" w:line="240" w:lineRule="auto"/>
            </w:pPr>
          </w:p>
        </w:tc>
        <w:tc>
          <w:tcPr>
            <w:tcW w:w="971" w:type="dxa"/>
          </w:tcPr>
          <w:p w:rsidR="00E325FA" w:rsidRDefault="00E325FA">
            <w:pPr>
              <w:pStyle w:val="EmptyCellLayoutStyle"/>
              <w:spacing w:after="0" w:line="240" w:lineRule="auto"/>
            </w:pPr>
          </w:p>
        </w:tc>
        <w:tc>
          <w:tcPr>
            <w:tcW w:w="408" w:type="dxa"/>
          </w:tcPr>
          <w:p w:rsidR="00E325FA" w:rsidRDefault="00E325FA">
            <w:pPr>
              <w:pStyle w:val="EmptyCellLayoutStyle"/>
              <w:spacing w:after="0" w:line="240" w:lineRule="auto"/>
            </w:pPr>
          </w:p>
        </w:tc>
        <w:tc>
          <w:tcPr>
            <w:tcW w:w="241" w:type="dxa"/>
          </w:tcPr>
          <w:p w:rsidR="00E325FA" w:rsidRDefault="00E325FA">
            <w:pPr>
              <w:pStyle w:val="EmptyCellLayoutStyle"/>
              <w:spacing w:after="0" w:line="240" w:lineRule="auto"/>
            </w:pPr>
          </w:p>
        </w:tc>
        <w:tc>
          <w:tcPr>
            <w:tcW w:w="179" w:type="dxa"/>
          </w:tcPr>
          <w:p w:rsidR="00E325FA" w:rsidRDefault="00E325FA">
            <w:pPr>
              <w:pStyle w:val="EmptyCellLayoutStyle"/>
              <w:spacing w:after="0" w:line="240" w:lineRule="auto"/>
            </w:pPr>
          </w:p>
        </w:tc>
      </w:tr>
      <w:tr w:rsidR="004B41AD" w:rsidTr="00B368E2">
        <w:trPr>
          <w:trHeight w:val="795"/>
        </w:trPr>
        <w:tc>
          <w:tcPr>
            <w:tcW w:w="7" w:type="dxa"/>
          </w:tcPr>
          <w:p w:rsidR="00E325FA" w:rsidRDefault="00E325FA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E325FA" w:rsidRDefault="00E325FA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E325FA" w:rsidRDefault="00E325FA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E325FA" w:rsidRDefault="00E325FA">
            <w:pPr>
              <w:pStyle w:val="EmptyCellLayoutStyle"/>
              <w:spacing w:after="0" w:line="240" w:lineRule="auto"/>
            </w:pPr>
          </w:p>
        </w:tc>
        <w:tc>
          <w:tcPr>
            <w:tcW w:w="7160" w:type="dxa"/>
            <w:gridSpan w:val="1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/>
            </w:tblPr>
            <w:tblGrid>
              <w:gridCol w:w="7158"/>
            </w:tblGrid>
            <w:tr w:rsidR="00E325FA">
              <w:trPr>
                <w:trHeight w:val="717"/>
              </w:trPr>
              <w:tc>
                <w:tcPr>
                  <w:tcW w:w="715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25FA" w:rsidRDefault="007B2A7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u w:val="single"/>
                    </w:rPr>
                    <w:t>KIBRIS TÜRK FUTBOL FEDERASYONU</w:t>
                  </w:r>
                </w:p>
                <w:p w:rsidR="00E325FA" w:rsidRDefault="007B2A7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u w:val="single"/>
                    </w:rPr>
                    <w:t xml:space="preserve">K-PET SÜPER LİG, K-PET BİRİNCİ LİG VE BTM LİGLERİ </w:t>
                  </w:r>
                </w:p>
                <w:p w:rsidR="00E325FA" w:rsidRDefault="007B2A7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u w:val="single"/>
                    </w:rPr>
                    <w:t>KULÜPLERİ YÖNETİM KURULLARI BAŞKANLARINA</w:t>
                  </w:r>
                </w:p>
              </w:tc>
            </w:tr>
          </w:tbl>
          <w:p w:rsidR="00E325FA" w:rsidRDefault="00E325FA">
            <w:pPr>
              <w:spacing w:after="0" w:line="240" w:lineRule="auto"/>
            </w:pPr>
          </w:p>
        </w:tc>
        <w:tc>
          <w:tcPr>
            <w:tcW w:w="2320" w:type="dxa"/>
          </w:tcPr>
          <w:p w:rsidR="00E325FA" w:rsidRDefault="00E325FA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E325FA" w:rsidRDefault="00E325FA">
            <w:pPr>
              <w:pStyle w:val="EmptyCellLayoutStyle"/>
              <w:spacing w:after="0" w:line="240" w:lineRule="auto"/>
            </w:pPr>
          </w:p>
        </w:tc>
        <w:tc>
          <w:tcPr>
            <w:tcW w:w="971" w:type="dxa"/>
          </w:tcPr>
          <w:p w:rsidR="00E325FA" w:rsidRDefault="00E325FA">
            <w:pPr>
              <w:pStyle w:val="EmptyCellLayoutStyle"/>
              <w:spacing w:after="0" w:line="240" w:lineRule="auto"/>
            </w:pPr>
          </w:p>
        </w:tc>
        <w:tc>
          <w:tcPr>
            <w:tcW w:w="408" w:type="dxa"/>
          </w:tcPr>
          <w:p w:rsidR="00E325FA" w:rsidRDefault="00E325FA">
            <w:pPr>
              <w:pStyle w:val="EmptyCellLayoutStyle"/>
              <w:spacing w:after="0" w:line="240" w:lineRule="auto"/>
            </w:pPr>
          </w:p>
        </w:tc>
        <w:tc>
          <w:tcPr>
            <w:tcW w:w="241" w:type="dxa"/>
          </w:tcPr>
          <w:p w:rsidR="00E325FA" w:rsidRDefault="00E325FA">
            <w:pPr>
              <w:pStyle w:val="EmptyCellLayoutStyle"/>
              <w:spacing w:after="0" w:line="240" w:lineRule="auto"/>
            </w:pPr>
          </w:p>
        </w:tc>
        <w:tc>
          <w:tcPr>
            <w:tcW w:w="179" w:type="dxa"/>
          </w:tcPr>
          <w:p w:rsidR="00E325FA" w:rsidRDefault="00E325FA">
            <w:pPr>
              <w:pStyle w:val="EmptyCellLayoutStyle"/>
              <w:spacing w:after="0" w:line="240" w:lineRule="auto"/>
            </w:pPr>
          </w:p>
        </w:tc>
      </w:tr>
      <w:tr w:rsidR="00E325FA" w:rsidTr="00B368E2">
        <w:trPr>
          <w:trHeight w:val="100"/>
        </w:trPr>
        <w:tc>
          <w:tcPr>
            <w:tcW w:w="7" w:type="dxa"/>
          </w:tcPr>
          <w:p w:rsidR="00E325FA" w:rsidRDefault="00E325FA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E325FA" w:rsidRDefault="00E325FA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E325FA" w:rsidRDefault="00E325FA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E325FA" w:rsidRDefault="00E325FA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E325FA" w:rsidRDefault="00E325FA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E325FA" w:rsidRDefault="00E325FA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E325FA" w:rsidRDefault="00E325FA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E325FA" w:rsidRDefault="00E325FA">
            <w:pPr>
              <w:pStyle w:val="EmptyCellLayoutStyle"/>
              <w:spacing w:after="0" w:line="240" w:lineRule="auto"/>
            </w:pPr>
          </w:p>
        </w:tc>
        <w:tc>
          <w:tcPr>
            <w:tcW w:w="164" w:type="dxa"/>
          </w:tcPr>
          <w:p w:rsidR="00E325FA" w:rsidRDefault="00E325FA">
            <w:pPr>
              <w:pStyle w:val="EmptyCellLayoutStyle"/>
              <w:spacing w:after="0" w:line="240" w:lineRule="auto"/>
            </w:pPr>
          </w:p>
        </w:tc>
        <w:tc>
          <w:tcPr>
            <w:tcW w:w="1130" w:type="dxa"/>
          </w:tcPr>
          <w:p w:rsidR="00E325FA" w:rsidRDefault="00E325FA">
            <w:pPr>
              <w:pStyle w:val="EmptyCellLayoutStyle"/>
              <w:spacing w:after="0" w:line="240" w:lineRule="auto"/>
            </w:pPr>
          </w:p>
        </w:tc>
        <w:tc>
          <w:tcPr>
            <w:tcW w:w="39" w:type="dxa"/>
          </w:tcPr>
          <w:p w:rsidR="00E325FA" w:rsidRDefault="00E325FA">
            <w:pPr>
              <w:pStyle w:val="EmptyCellLayoutStyle"/>
              <w:spacing w:after="0" w:line="240" w:lineRule="auto"/>
            </w:pPr>
          </w:p>
        </w:tc>
        <w:tc>
          <w:tcPr>
            <w:tcW w:w="363" w:type="dxa"/>
          </w:tcPr>
          <w:p w:rsidR="00E325FA" w:rsidRDefault="00E325FA">
            <w:pPr>
              <w:pStyle w:val="EmptyCellLayoutStyle"/>
              <w:spacing w:after="0" w:line="240" w:lineRule="auto"/>
            </w:pPr>
          </w:p>
        </w:tc>
        <w:tc>
          <w:tcPr>
            <w:tcW w:w="1052" w:type="dxa"/>
          </w:tcPr>
          <w:p w:rsidR="00E325FA" w:rsidRDefault="00E325FA">
            <w:pPr>
              <w:pStyle w:val="EmptyCellLayoutStyle"/>
              <w:spacing w:after="0" w:line="240" w:lineRule="auto"/>
            </w:pPr>
          </w:p>
        </w:tc>
        <w:tc>
          <w:tcPr>
            <w:tcW w:w="4388" w:type="dxa"/>
          </w:tcPr>
          <w:p w:rsidR="00E325FA" w:rsidRDefault="00E325FA">
            <w:pPr>
              <w:pStyle w:val="EmptyCellLayoutStyle"/>
              <w:spacing w:after="0" w:line="240" w:lineRule="auto"/>
            </w:pPr>
          </w:p>
        </w:tc>
        <w:tc>
          <w:tcPr>
            <w:tcW w:w="2320" w:type="dxa"/>
          </w:tcPr>
          <w:p w:rsidR="00E325FA" w:rsidRDefault="00E325FA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E325FA" w:rsidRDefault="00E325FA">
            <w:pPr>
              <w:pStyle w:val="EmptyCellLayoutStyle"/>
              <w:spacing w:after="0" w:line="240" w:lineRule="auto"/>
            </w:pPr>
          </w:p>
        </w:tc>
        <w:tc>
          <w:tcPr>
            <w:tcW w:w="971" w:type="dxa"/>
          </w:tcPr>
          <w:p w:rsidR="00E325FA" w:rsidRDefault="00E325FA">
            <w:pPr>
              <w:pStyle w:val="EmptyCellLayoutStyle"/>
              <w:spacing w:after="0" w:line="240" w:lineRule="auto"/>
            </w:pPr>
          </w:p>
        </w:tc>
        <w:tc>
          <w:tcPr>
            <w:tcW w:w="408" w:type="dxa"/>
          </w:tcPr>
          <w:p w:rsidR="00E325FA" w:rsidRDefault="00E325FA">
            <w:pPr>
              <w:pStyle w:val="EmptyCellLayoutStyle"/>
              <w:spacing w:after="0" w:line="240" w:lineRule="auto"/>
            </w:pPr>
          </w:p>
        </w:tc>
        <w:tc>
          <w:tcPr>
            <w:tcW w:w="241" w:type="dxa"/>
          </w:tcPr>
          <w:p w:rsidR="00E325FA" w:rsidRDefault="00E325FA">
            <w:pPr>
              <w:pStyle w:val="EmptyCellLayoutStyle"/>
              <w:spacing w:after="0" w:line="240" w:lineRule="auto"/>
            </w:pPr>
          </w:p>
        </w:tc>
        <w:tc>
          <w:tcPr>
            <w:tcW w:w="179" w:type="dxa"/>
          </w:tcPr>
          <w:p w:rsidR="00E325FA" w:rsidRDefault="00E325FA">
            <w:pPr>
              <w:pStyle w:val="EmptyCellLayoutStyle"/>
              <w:spacing w:after="0" w:line="240" w:lineRule="auto"/>
            </w:pPr>
          </w:p>
        </w:tc>
      </w:tr>
      <w:tr w:rsidR="004B41AD" w:rsidTr="00B368E2">
        <w:trPr>
          <w:trHeight w:val="380"/>
        </w:trPr>
        <w:tc>
          <w:tcPr>
            <w:tcW w:w="7" w:type="dxa"/>
          </w:tcPr>
          <w:p w:rsidR="00E325FA" w:rsidRDefault="00E325FA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E325FA" w:rsidRDefault="00E325FA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E325FA" w:rsidRDefault="00E325FA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E325FA" w:rsidRDefault="00E325FA">
            <w:pPr>
              <w:pStyle w:val="EmptyCellLayoutStyle"/>
              <w:spacing w:after="0" w:line="240" w:lineRule="auto"/>
            </w:pPr>
          </w:p>
        </w:tc>
        <w:tc>
          <w:tcPr>
            <w:tcW w:w="11135" w:type="dxa"/>
            <w:gridSpan w:val="1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/>
            </w:tblPr>
            <w:tblGrid>
              <w:gridCol w:w="11135"/>
            </w:tblGrid>
            <w:tr w:rsidR="00E325FA">
              <w:trPr>
                <w:trHeight w:val="302"/>
              </w:trPr>
              <w:tc>
                <w:tcPr>
                  <w:tcW w:w="1114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25FA" w:rsidRDefault="007B2A72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  <w:sz w:val="28"/>
                    </w:rPr>
                    <w:t>DİSİPLİN KURULU KARARLARI</w:t>
                  </w:r>
                </w:p>
              </w:tc>
            </w:tr>
          </w:tbl>
          <w:p w:rsidR="00E325FA" w:rsidRDefault="00E325FA">
            <w:pPr>
              <w:spacing w:after="0" w:line="240" w:lineRule="auto"/>
            </w:pPr>
          </w:p>
        </w:tc>
        <w:tc>
          <w:tcPr>
            <w:tcW w:w="179" w:type="dxa"/>
          </w:tcPr>
          <w:p w:rsidR="00E325FA" w:rsidRDefault="00E325FA">
            <w:pPr>
              <w:pStyle w:val="EmptyCellLayoutStyle"/>
              <w:spacing w:after="0" w:line="240" w:lineRule="auto"/>
            </w:pPr>
          </w:p>
        </w:tc>
      </w:tr>
      <w:tr w:rsidR="00E325FA" w:rsidTr="00B368E2">
        <w:trPr>
          <w:trHeight w:val="19"/>
        </w:trPr>
        <w:tc>
          <w:tcPr>
            <w:tcW w:w="7" w:type="dxa"/>
          </w:tcPr>
          <w:p w:rsidR="00E325FA" w:rsidRDefault="00E325FA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E325FA" w:rsidRDefault="00E325FA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E325FA" w:rsidRDefault="00E325FA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E325FA" w:rsidRDefault="00E325FA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E325FA" w:rsidRDefault="00E325FA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E325FA" w:rsidRDefault="00E325FA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E325FA" w:rsidRDefault="00E325FA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E325FA" w:rsidRDefault="00E325FA">
            <w:pPr>
              <w:pStyle w:val="EmptyCellLayoutStyle"/>
              <w:spacing w:after="0" w:line="240" w:lineRule="auto"/>
            </w:pPr>
          </w:p>
        </w:tc>
        <w:tc>
          <w:tcPr>
            <w:tcW w:w="164" w:type="dxa"/>
          </w:tcPr>
          <w:p w:rsidR="00E325FA" w:rsidRDefault="00E325FA">
            <w:pPr>
              <w:pStyle w:val="EmptyCellLayoutStyle"/>
              <w:spacing w:after="0" w:line="240" w:lineRule="auto"/>
            </w:pPr>
          </w:p>
        </w:tc>
        <w:tc>
          <w:tcPr>
            <w:tcW w:w="1130" w:type="dxa"/>
          </w:tcPr>
          <w:p w:rsidR="00E325FA" w:rsidRDefault="00E325FA">
            <w:pPr>
              <w:pStyle w:val="EmptyCellLayoutStyle"/>
              <w:spacing w:after="0" w:line="240" w:lineRule="auto"/>
            </w:pPr>
          </w:p>
        </w:tc>
        <w:tc>
          <w:tcPr>
            <w:tcW w:w="39" w:type="dxa"/>
          </w:tcPr>
          <w:p w:rsidR="00E325FA" w:rsidRDefault="00E325FA">
            <w:pPr>
              <w:pStyle w:val="EmptyCellLayoutStyle"/>
              <w:spacing w:after="0" w:line="240" w:lineRule="auto"/>
            </w:pPr>
          </w:p>
        </w:tc>
        <w:tc>
          <w:tcPr>
            <w:tcW w:w="363" w:type="dxa"/>
          </w:tcPr>
          <w:p w:rsidR="00E325FA" w:rsidRDefault="00E325FA">
            <w:pPr>
              <w:pStyle w:val="EmptyCellLayoutStyle"/>
              <w:spacing w:after="0" w:line="240" w:lineRule="auto"/>
            </w:pPr>
          </w:p>
        </w:tc>
        <w:tc>
          <w:tcPr>
            <w:tcW w:w="1052" w:type="dxa"/>
          </w:tcPr>
          <w:p w:rsidR="00E325FA" w:rsidRDefault="00E325FA">
            <w:pPr>
              <w:pStyle w:val="EmptyCellLayoutStyle"/>
              <w:spacing w:after="0" w:line="240" w:lineRule="auto"/>
            </w:pPr>
          </w:p>
        </w:tc>
        <w:tc>
          <w:tcPr>
            <w:tcW w:w="4388" w:type="dxa"/>
          </w:tcPr>
          <w:p w:rsidR="00E325FA" w:rsidRDefault="00E325FA">
            <w:pPr>
              <w:pStyle w:val="EmptyCellLayoutStyle"/>
              <w:spacing w:after="0" w:line="240" w:lineRule="auto"/>
            </w:pPr>
          </w:p>
        </w:tc>
        <w:tc>
          <w:tcPr>
            <w:tcW w:w="2320" w:type="dxa"/>
          </w:tcPr>
          <w:p w:rsidR="00E325FA" w:rsidRDefault="00E325FA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E325FA" w:rsidRDefault="00E325FA">
            <w:pPr>
              <w:pStyle w:val="EmptyCellLayoutStyle"/>
              <w:spacing w:after="0" w:line="240" w:lineRule="auto"/>
            </w:pPr>
          </w:p>
        </w:tc>
        <w:tc>
          <w:tcPr>
            <w:tcW w:w="971" w:type="dxa"/>
          </w:tcPr>
          <w:p w:rsidR="00E325FA" w:rsidRDefault="00E325FA">
            <w:pPr>
              <w:pStyle w:val="EmptyCellLayoutStyle"/>
              <w:spacing w:after="0" w:line="240" w:lineRule="auto"/>
            </w:pPr>
          </w:p>
        </w:tc>
        <w:tc>
          <w:tcPr>
            <w:tcW w:w="408" w:type="dxa"/>
          </w:tcPr>
          <w:p w:rsidR="00E325FA" w:rsidRDefault="00E325FA">
            <w:pPr>
              <w:pStyle w:val="EmptyCellLayoutStyle"/>
              <w:spacing w:after="0" w:line="240" w:lineRule="auto"/>
            </w:pPr>
          </w:p>
        </w:tc>
        <w:tc>
          <w:tcPr>
            <w:tcW w:w="241" w:type="dxa"/>
          </w:tcPr>
          <w:p w:rsidR="00E325FA" w:rsidRDefault="00E325FA">
            <w:pPr>
              <w:pStyle w:val="EmptyCellLayoutStyle"/>
              <w:spacing w:after="0" w:line="240" w:lineRule="auto"/>
            </w:pPr>
          </w:p>
        </w:tc>
        <w:tc>
          <w:tcPr>
            <w:tcW w:w="179" w:type="dxa"/>
          </w:tcPr>
          <w:p w:rsidR="00E325FA" w:rsidRDefault="00E325FA">
            <w:pPr>
              <w:pStyle w:val="EmptyCellLayoutStyle"/>
              <w:spacing w:after="0" w:line="240" w:lineRule="auto"/>
            </w:pPr>
          </w:p>
        </w:tc>
      </w:tr>
      <w:tr w:rsidR="004B41AD" w:rsidTr="00B368E2">
        <w:trPr>
          <w:trHeight w:val="355"/>
        </w:trPr>
        <w:tc>
          <w:tcPr>
            <w:tcW w:w="7" w:type="dxa"/>
          </w:tcPr>
          <w:p w:rsidR="00E325FA" w:rsidRDefault="00E325FA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E325FA" w:rsidRDefault="00E325FA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E325FA" w:rsidRDefault="00E325FA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E325FA" w:rsidRDefault="00E325FA">
            <w:pPr>
              <w:pStyle w:val="EmptyCellLayoutStyle"/>
              <w:spacing w:after="0" w:line="240" w:lineRule="auto"/>
            </w:pPr>
          </w:p>
        </w:tc>
        <w:tc>
          <w:tcPr>
            <w:tcW w:w="11135" w:type="dxa"/>
            <w:gridSpan w:val="1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/>
            </w:tblPr>
            <w:tblGrid>
              <w:gridCol w:w="11135"/>
            </w:tblGrid>
            <w:tr w:rsidR="00E325FA">
              <w:trPr>
                <w:trHeight w:val="277"/>
              </w:trPr>
              <w:tc>
                <w:tcPr>
                  <w:tcW w:w="1114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25FA" w:rsidRDefault="004B41AD" w:rsidP="004B41AD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 xml:space="preserve">22 NİSAN 2018  </w:t>
                  </w:r>
                  <w:r w:rsidRPr="00206F30">
                    <w:rPr>
                      <w:color w:val="000000"/>
                    </w:rPr>
                    <w:t xml:space="preserve">TARİHİNDE OYNANAN </w:t>
                  </w:r>
                  <w:r>
                    <w:rPr>
                      <w:color w:val="000000"/>
                    </w:rPr>
                    <w:t xml:space="preserve">KKTCELL KADINLAR LİGİ  MAÇLARI </w:t>
                  </w:r>
                  <w:r w:rsidRPr="00206F30">
                    <w:rPr>
                      <w:color w:val="000000"/>
                    </w:rPr>
                    <w:t>İLE İLGİLİ OLARAK DİSİPLİN KURULU'NA İNTİKAL ETTİRİLEN MÜSABAKA İSİM LİSTELERİ, HAKEM, GÖZLEMCİ VE SAHA KOMİSERLERİ RAPORLARI IŞIĞINDA ALINAN KARARLAR AŞAĞIDA BELİRTİLDİĞİ GİBİDİ</w:t>
                  </w:r>
                  <w:r>
                    <w:rPr>
                      <w:color w:val="000000"/>
                    </w:rPr>
                    <w:t>R</w:t>
                  </w:r>
                </w:p>
              </w:tc>
            </w:tr>
          </w:tbl>
          <w:p w:rsidR="00E325FA" w:rsidRDefault="00E325FA">
            <w:pPr>
              <w:spacing w:after="0" w:line="240" w:lineRule="auto"/>
            </w:pPr>
          </w:p>
        </w:tc>
        <w:tc>
          <w:tcPr>
            <w:tcW w:w="179" w:type="dxa"/>
          </w:tcPr>
          <w:p w:rsidR="00E325FA" w:rsidRDefault="00E325FA">
            <w:pPr>
              <w:pStyle w:val="EmptyCellLayoutStyle"/>
              <w:spacing w:after="0" w:line="240" w:lineRule="auto"/>
            </w:pPr>
          </w:p>
        </w:tc>
      </w:tr>
      <w:tr w:rsidR="00E325FA" w:rsidTr="00B368E2">
        <w:trPr>
          <w:trHeight w:val="44"/>
        </w:trPr>
        <w:tc>
          <w:tcPr>
            <w:tcW w:w="7" w:type="dxa"/>
          </w:tcPr>
          <w:p w:rsidR="00E325FA" w:rsidRDefault="00E325FA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E325FA" w:rsidRDefault="00E325FA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E325FA" w:rsidRDefault="00E325FA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E325FA" w:rsidRDefault="00E325FA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E325FA" w:rsidRDefault="00E325FA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E325FA" w:rsidRDefault="00E325FA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E325FA" w:rsidRDefault="00E325FA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E325FA" w:rsidRDefault="00E325FA">
            <w:pPr>
              <w:pStyle w:val="EmptyCellLayoutStyle"/>
              <w:spacing w:after="0" w:line="240" w:lineRule="auto"/>
            </w:pPr>
          </w:p>
        </w:tc>
        <w:tc>
          <w:tcPr>
            <w:tcW w:w="164" w:type="dxa"/>
          </w:tcPr>
          <w:p w:rsidR="00E325FA" w:rsidRDefault="00E325FA">
            <w:pPr>
              <w:pStyle w:val="EmptyCellLayoutStyle"/>
              <w:spacing w:after="0" w:line="240" w:lineRule="auto"/>
            </w:pPr>
          </w:p>
        </w:tc>
        <w:tc>
          <w:tcPr>
            <w:tcW w:w="1130" w:type="dxa"/>
          </w:tcPr>
          <w:p w:rsidR="00E325FA" w:rsidRDefault="00E325FA">
            <w:pPr>
              <w:pStyle w:val="EmptyCellLayoutStyle"/>
              <w:spacing w:after="0" w:line="240" w:lineRule="auto"/>
            </w:pPr>
          </w:p>
        </w:tc>
        <w:tc>
          <w:tcPr>
            <w:tcW w:w="39" w:type="dxa"/>
          </w:tcPr>
          <w:p w:rsidR="00E325FA" w:rsidRDefault="00E325FA">
            <w:pPr>
              <w:pStyle w:val="EmptyCellLayoutStyle"/>
              <w:spacing w:after="0" w:line="240" w:lineRule="auto"/>
            </w:pPr>
          </w:p>
        </w:tc>
        <w:tc>
          <w:tcPr>
            <w:tcW w:w="363" w:type="dxa"/>
          </w:tcPr>
          <w:p w:rsidR="00E325FA" w:rsidRDefault="00E325FA">
            <w:pPr>
              <w:pStyle w:val="EmptyCellLayoutStyle"/>
              <w:spacing w:after="0" w:line="240" w:lineRule="auto"/>
            </w:pPr>
          </w:p>
        </w:tc>
        <w:tc>
          <w:tcPr>
            <w:tcW w:w="1052" w:type="dxa"/>
          </w:tcPr>
          <w:p w:rsidR="00E325FA" w:rsidRDefault="00E325FA">
            <w:pPr>
              <w:pStyle w:val="EmptyCellLayoutStyle"/>
              <w:spacing w:after="0" w:line="240" w:lineRule="auto"/>
            </w:pPr>
          </w:p>
        </w:tc>
        <w:tc>
          <w:tcPr>
            <w:tcW w:w="4388" w:type="dxa"/>
          </w:tcPr>
          <w:p w:rsidR="00E325FA" w:rsidRDefault="00E325FA">
            <w:pPr>
              <w:pStyle w:val="EmptyCellLayoutStyle"/>
              <w:spacing w:after="0" w:line="240" w:lineRule="auto"/>
            </w:pPr>
          </w:p>
        </w:tc>
        <w:tc>
          <w:tcPr>
            <w:tcW w:w="2320" w:type="dxa"/>
          </w:tcPr>
          <w:p w:rsidR="00E325FA" w:rsidRDefault="00E325FA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E325FA" w:rsidRDefault="00E325FA">
            <w:pPr>
              <w:pStyle w:val="EmptyCellLayoutStyle"/>
              <w:spacing w:after="0" w:line="240" w:lineRule="auto"/>
            </w:pPr>
          </w:p>
        </w:tc>
        <w:tc>
          <w:tcPr>
            <w:tcW w:w="971" w:type="dxa"/>
          </w:tcPr>
          <w:p w:rsidR="00E325FA" w:rsidRDefault="00E325FA">
            <w:pPr>
              <w:pStyle w:val="EmptyCellLayoutStyle"/>
              <w:spacing w:after="0" w:line="240" w:lineRule="auto"/>
            </w:pPr>
          </w:p>
        </w:tc>
        <w:tc>
          <w:tcPr>
            <w:tcW w:w="408" w:type="dxa"/>
          </w:tcPr>
          <w:p w:rsidR="00E325FA" w:rsidRDefault="00E325FA">
            <w:pPr>
              <w:pStyle w:val="EmptyCellLayoutStyle"/>
              <w:spacing w:after="0" w:line="240" w:lineRule="auto"/>
            </w:pPr>
          </w:p>
        </w:tc>
        <w:tc>
          <w:tcPr>
            <w:tcW w:w="241" w:type="dxa"/>
          </w:tcPr>
          <w:p w:rsidR="00E325FA" w:rsidRDefault="00E325FA">
            <w:pPr>
              <w:pStyle w:val="EmptyCellLayoutStyle"/>
              <w:spacing w:after="0" w:line="240" w:lineRule="auto"/>
            </w:pPr>
          </w:p>
        </w:tc>
        <w:tc>
          <w:tcPr>
            <w:tcW w:w="179" w:type="dxa"/>
          </w:tcPr>
          <w:p w:rsidR="00E325FA" w:rsidRDefault="00E325FA">
            <w:pPr>
              <w:pStyle w:val="EmptyCellLayoutStyle"/>
              <w:spacing w:after="0" w:line="240" w:lineRule="auto"/>
            </w:pPr>
          </w:p>
        </w:tc>
      </w:tr>
      <w:tr w:rsidR="004B41AD" w:rsidTr="00B368E2">
        <w:trPr>
          <w:trHeight w:val="710"/>
        </w:trPr>
        <w:tc>
          <w:tcPr>
            <w:tcW w:w="7" w:type="dxa"/>
          </w:tcPr>
          <w:p w:rsidR="00E325FA" w:rsidRDefault="00E325FA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E325FA" w:rsidRDefault="00E325FA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E325FA" w:rsidRDefault="00E325FA">
            <w:pPr>
              <w:pStyle w:val="EmptyCellLayoutStyle"/>
              <w:spacing w:after="0" w:line="240" w:lineRule="auto"/>
            </w:pPr>
          </w:p>
        </w:tc>
        <w:tc>
          <w:tcPr>
            <w:tcW w:w="11141" w:type="dxa"/>
            <w:gridSpan w:val="16"/>
          </w:tcPr>
          <w:p w:rsidR="00B368E2" w:rsidRDefault="00B368E2"/>
          <w:tbl>
            <w:tblPr>
              <w:tblW w:w="0" w:type="auto"/>
              <w:tblCellMar>
                <w:left w:w="0" w:type="dxa"/>
                <w:right w:w="0" w:type="dxa"/>
              </w:tblCellMar>
              <w:tblLook w:val="0000"/>
            </w:tblPr>
            <w:tblGrid>
              <w:gridCol w:w="11141"/>
            </w:tblGrid>
            <w:tr w:rsidR="00E325FA" w:rsidTr="00B368E2">
              <w:trPr>
                <w:trHeight w:val="955"/>
              </w:trPr>
              <w:tc>
                <w:tcPr>
                  <w:tcW w:w="1114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25FA" w:rsidRDefault="00B368E2">
                  <w:pPr>
                    <w:spacing w:after="0" w:line="240" w:lineRule="auto"/>
                    <w:jc w:val="center"/>
                    <w:rPr>
                      <w:b/>
                      <w:color w:val="000000"/>
                      <w:sz w:val="28"/>
                    </w:rPr>
                  </w:pPr>
                  <w:r>
                    <w:rPr>
                      <w:b/>
                      <w:color w:val="000000"/>
                      <w:sz w:val="28"/>
                    </w:rPr>
                    <w:t>KTFF DİSİPLİN KURULU KARARI</w:t>
                  </w:r>
                </w:p>
                <w:p w:rsidR="00B368E2" w:rsidRDefault="00B368E2">
                  <w:pPr>
                    <w:spacing w:after="0" w:line="240" w:lineRule="auto"/>
                    <w:jc w:val="center"/>
                  </w:pPr>
                </w:p>
              </w:tc>
            </w:tr>
          </w:tbl>
          <w:p w:rsidR="00E325FA" w:rsidRDefault="00E325FA">
            <w:pPr>
              <w:spacing w:after="0" w:line="240" w:lineRule="auto"/>
            </w:pPr>
          </w:p>
        </w:tc>
        <w:tc>
          <w:tcPr>
            <w:tcW w:w="179" w:type="dxa"/>
          </w:tcPr>
          <w:p w:rsidR="00E325FA" w:rsidRDefault="00E325FA">
            <w:pPr>
              <w:pStyle w:val="EmptyCellLayoutStyle"/>
              <w:spacing w:after="0" w:line="240" w:lineRule="auto"/>
            </w:pPr>
          </w:p>
        </w:tc>
      </w:tr>
      <w:tr w:rsidR="00E325FA" w:rsidTr="00B368E2">
        <w:trPr>
          <w:trHeight w:val="84"/>
        </w:trPr>
        <w:tc>
          <w:tcPr>
            <w:tcW w:w="7" w:type="dxa"/>
          </w:tcPr>
          <w:p w:rsidR="00E325FA" w:rsidRDefault="00E325FA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E325FA" w:rsidRDefault="00E325FA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E325FA" w:rsidRDefault="00E325FA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E325FA" w:rsidRDefault="00E325FA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E325FA" w:rsidRDefault="00E325FA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E325FA" w:rsidRDefault="00E325FA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E325FA" w:rsidRDefault="00E325FA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E325FA" w:rsidRDefault="00E325FA">
            <w:pPr>
              <w:pStyle w:val="EmptyCellLayoutStyle"/>
              <w:spacing w:after="0" w:line="240" w:lineRule="auto"/>
            </w:pPr>
          </w:p>
        </w:tc>
        <w:tc>
          <w:tcPr>
            <w:tcW w:w="164" w:type="dxa"/>
          </w:tcPr>
          <w:p w:rsidR="00E325FA" w:rsidRDefault="00E325FA">
            <w:pPr>
              <w:pStyle w:val="EmptyCellLayoutStyle"/>
              <w:spacing w:after="0" w:line="240" w:lineRule="auto"/>
            </w:pPr>
          </w:p>
        </w:tc>
        <w:tc>
          <w:tcPr>
            <w:tcW w:w="1130" w:type="dxa"/>
          </w:tcPr>
          <w:p w:rsidR="00E325FA" w:rsidRDefault="00E325FA">
            <w:pPr>
              <w:pStyle w:val="EmptyCellLayoutStyle"/>
              <w:spacing w:after="0" w:line="240" w:lineRule="auto"/>
            </w:pPr>
          </w:p>
        </w:tc>
        <w:tc>
          <w:tcPr>
            <w:tcW w:w="39" w:type="dxa"/>
          </w:tcPr>
          <w:p w:rsidR="00E325FA" w:rsidRDefault="00E325FA">
            <w:pPr>
              <w:pStyle w:val="EmptyCellLayoutStyle"/>
              <w:spacing w:after="0" w:line="240" w:lineRule="auto"/>
            </w:pPr>
          </w:p>
        </w:tc>
        <w:tc>
          <w:tcPr>
            <w:tcW w:w="363" w:type="dxa"/>
          </w:tcPr>
          <w:p w:rsidR="00E325FA" w:rsidRDefault="00E325FA">
            <w:pPr>
              <w:pStyle w:val="EmptyCellLayoutStyle"/>
              <w:spacing w:after="0" w:line="240" w:lineRule="auto"/>
            </w:pPr>
          </w:p>
        </w:tc>
        <w:tc>
          <w:tcPr>
            <w:tcW w:w="1052" w:type="dxa"/>
          </w:tcPr>
          <w:p w:rsidR="00E325FA" w:rsidRDefault="00E325FA">
            <w:pPr>
              <w:pStyle w:val="EmptyCellLayoutStyle"/>
              <w:spacing w:after="0" w:line="240" w:lineRule="auto"/>
            </w:pPr>
          </w:p>
        </w:tc>
        <w:tc>
          <w:tcPr>
            <w:tcW w:w="4388" w:type="dxa"/>
          </w:tcPr>
          <w:p w:rsidR="00E325FA" w:rsidRDefault="00E325FA">
            <w:pPr>
              <w:pStyle w:val="EmptyCellLayoutStyle"/>
              <w:spacing w:after="0" w:line="240" w:lineRule="auto"/>
            </w:pPr>
          </w:p>
        </w:tc>
        <w:tc>
          <w:tcPr>
            <w:tcW w:w="2320" w:type="dxa"/>
          </w:tcPr>
          <w:p w:rsidR="00E325FA" w:rsidRDefault="00E325FA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E325FA" w:rsidRDefault="00E325FA">
            <w:pPr>
              <w:pStyle w:val="EmptyCellLayoutStyle"/>
              <w:spacing w:after="0" w:line="240" w:lineRule="auto"/>
            </w:pPr>
          </w:p>
        </w:tc>
        <w:tc>
          <w:tcPr>
            <w:tcW w:w="971" w:type="dxa"/>
          </w:tcPr>
          <w:p w:rsidR="00E325FA" w:rsidRDefault="00E325FA">
            <w:pPr>
              <w:pStyle w:val="EmptyCellLayoutStyle"/>
              <w:spacing w:after="0" w:line="240" w:lineRule="auto"/>
            </w:pPr>
          </w:p>
        </w:tc>
        <w:tc>
          <w:tcPr>
            <w:tcW w:w="408" w:type="dxa"/>
          </w:tcPr>
          <w:p w:rsidR="00E325FA" w:rsidRDefault="00E325FA">
            <w:pPr>
              <w:pStyle w:val="EmptyCellLayoutStyle"/>
              <w:spacing w:after="0" w:line="240" w:lineRule="auto"/>
            </w:pPr>
          </w:p>
        </w:tc>
        <w:tc>
          <w:tcPr>
            <w:tcW w:w="241" w:type="dxa"/>
          </w:tcPr>
          <w:p w:rsidR="00E325FA" w:rsidRDefault="00E325FA">
            <w:pPr>
              <w:pStyle w:val="EmptyCellLayoutStyle"/>
              <w:spacing w:after="0" w:line="240" w:lineRule="auto"/>
            </w:pPr>
          </w:p>
        </w:tc>
        <w:tc>
          <w:tcPr>
            <w:tcW w:w="179" w:type="dxa"/>
          </w:tcPr>
          <w:p w:rsidR="00E325FA" w:rsidRDefault="00E325FA">
            <w:pPr>
              <w:pStyle w:val="EmptyCellLayoutStyle"/>
              <w:spacing w:after="0" w:line="240" w:lineRule="auto"/>
            </w:pPr>
          </w:p>
        </w:tc>
      </w:tr>
      <w:tr w:rsidR="004B41AD" w:rsidTr="00B368E2">
        <w:tc>
          <w:tcPr>
            <w:tcW w:w="7" w:type="dxa"/>
          </w:tcPr>
          <w:p w:rsidR="00E325FA" w:rsidRDefault="00E325FA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E325FA" w:rsidRDefault="00E325FA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E325FA" w:rsidRDefault="00E325FA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E325FA" w:rsidRDefault="00E325FA">
            <w:pPr>
              <w:pStyle w:val="EmptyCellLayoutStyle"/>
              <w:spacing w:after="0" w:line="240" w:lineRule="auto"/>
            </w:pPr>
          </w:p>
        </w:tc>
        <w:tc>
          <w:tcPr>
            <w:tcW w:w="10486" w:type="dxa"/>
            <w:gridSpan w:val="13"/>
          </w:tcPr>
          <w:p w:rsidR="00E325FA" w:rsidRDefault="00E325FA">
            <w:pPr>
              <w:spacing w:after="0" w:line="240" w:lineRule="auto"/>
            </w:pPr>
          </w:p>
          <w:p w:rsidR="00B368E2" w:rsidRPr="00B858C0" w:rsidRDefault="00B368E2" w:rsidP="00B368E2">
            <w:pPr>
              <w:pStyle w:val="ListeParagraf"/>
              <w:numPr>
                <w:ilvl w:val="0"/>
                <w:numId w:val="13"/>
              </w:num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21/04/2018 tarihinde Karaoğlanoğlu Orhan Dural stadında  oynanan Akdeniz  Spor Birliği (Kadın) – Merit </w:t>
            </w:r>
            <w:proofErr w:type="spellStart"/>
            <w:r>
              <w:rPr>
                <w:rFonts w:ascii="Arial" w:hAnsi="Arial" w:cs="Arial"/>
                <w:sz w:val="28"/>
                <w:szCs w:val="28"/>
              </w:rPr>
              <w:t>Alsancak</w:t>
            </w:r>
            <w:proofErr w:type="spellEnd"/>
            <w:r>
              <w:rPr>
                <w:rFonts w:ascii="Arial" w:hAnsi="Arial" w:cs="Arial"/>
                <w:sz w:val="28"/>
                <w:szCs w:val="28"/>
              </w:rPr>
              <w:t xml:space="preserve"> Yeşilova (Kadın)  KKTCELL Kadınlar Ligi 3. Grubu Akdeniz Spor Birliği (Kadın) futbol takımının müsabakaya lisanslı bir çalıştırıcı ve/veya Kuzey Kıbrıs </w:t>
            </w:r>
            <w:proofErr w:type="spellStart"/>
            <w:r>
              <w:rPr>
                <w:rFonts w:ascii="Arial" w:hAnsi="Arial" w:cs="Arial"/>
                <w:sz w:val="28"/>
                <w:szCs w:val="28"/>
              </w:rPr>
              <w:t>Turkcell</w:t>
            </w:r>
            <w:proofErr w:type="spellEnd"/>
            <w:r>
              <w:rPr>
                <w:rFonts w:ascii="Arial" w:hAnsi="Arial" w:cs="Arial"/>
                <w:sz w:val="28"/>
                <w:szCs w:val="28"/>
              </w:rPr>
              <w:t xml:space="preserve"> Kadınlar Ligi statüsünün 13. maddesine aykırı davranışta bulunduğuna kanaat getirildiğinden Akdeniz Spor Birliği (Kadın) hükmen mağlup sayılmasına ve müsabaka skorunun 3-0 Merit </w:t>
            </w:r>
            <w:proofErr w:type="spellStart"/>
            <w:r>
              <w:rPr>
                <w:rFonts w:ascii="Arial" w:hAnsi="Arial" w:cs="Arial"/>
                <w:sz w:val="28"/>
                <w:szCs w:val="28"/>
              </w:rPr>
              <w:t>Alsancak</w:t>
            </w:r>
            <w:proofErr w:type="spellEnd"/>
            <w:r>
              <w:rPr>
                <w:rFonts w:ascii="Arial" w:hAnsi="Arial" w:cs="Arial"/>
                <w:sz w:val="28"/>
                <w:szCs w:val="28"/>
              </w:rPr>
              <w:t xml:space="preserve"> Yeşilova Spor Kulübü (Kadın) takımı lehine tescil edilmesine oybirliğiyle karar verilmiştir. Keza Disiplin Kurulumuza DT 46, 47 ve 48. maddelerin ihlalden dolayı sevk edilen 1276 lisans numaralı antrenör Ümit </w:t>
            </w:r>
            <w:proofErr w:type="spellStart"/>
            <w:r>
              <w:rPr>
                <w:rFonts w:ascii="Arial" w:hAnsi="Arial" w:cs="Arial"/>
                <w:sz w:val="28"/>
                <w:szCs w:val="28"/>
              </w:rPr>
              <w:t>Aktül</w:t>
            </w:r>
            <w:proofErr w:type="spellEnd"/>
            <w:r>
              <w:rPr>
                <w:rFonts w:ascii="Arial" w:hAnsi="Arial" w:cs="Arial"/>
                <w:sz w:val="28"/>
                <w:szCs w:val="28"/>
              </w:rPr>
              <w:t xml:space="preserve"> hakkında ilgilinin savunması da dinlendikten sonra 47. ve 48. maddelerdeki ihlali gerçekleştirdiğine dair bir bulgu tespit edilmediğinden herhangi bir ceza verilmemesine , ancak DT madde 46 uyarınca KTFF talimatlarına aykırı harekette bulunmak suretiyle bir ihlal gerçekleştirdiğine  kanaat getirildiğinden, ilgili antrenörün bağlı bulunduğu Akdeniz Spor Birliği</w:t>
            </w:r>
            <w:r w:rsidR="0011657B">
              <w:rPr>
                <w:rFonts w:ascii="Arial" w:hAnsi="Arial" w:cs="Arial"/>
                <w:sz w:val="28"/>
                <w:szCs w:val="28"/>
              </w:rPr>
              <w:t>’ne</w:t>
            </w:r>
            <w:bookmarkStart w:id="0" w:name="_GoBack"/>
            <w:bookmarkEnd w:id="0"/>
            <w:r>
              <w:rPr>
                <w:rFonts w:ascii="Arial" w:hAnsi="Arial" w:cs="Arial"/>
                <w:sz w:val="28"/>
                <w:szCs w:val="28"/>
              </w:rPr>
              <w:t xml:space="preserve"> (Kadın) DT 46’nın ihlalinden dolayı DT 46/11 uyarınca 500.-TL para cezası verilmesine oybirliğiyle karar verilmiştir. </w:t>
            </w:r>
          </w:p>
          <w:p w:rsidR="00B368E2" w:rsidRDefault="00B368E2">
            <w:pPr>
              <w:spacing w:after="0" w:line="240" w:lineRule="auto"/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/>
            </w:tblPr>
            <w:tblGrid>
              <w:gridCol w:w="10486"/>
            </w:tblGrid>
            <w:tr w:rsidR="007B2A72" w:rsidRPr="003F2C01" w:rsidTr="000110A5">
              <w:trPr>
                <w:trHeight w:val="262"/>
              </w:trPr>
              <w:tc>
                <w:tcPr>
                  <w:tcW w:w="1114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2A72" w:rsidRDefault="007B2A72" w:rsidP="000110A5">
                  <w:pPr>
                    <w:spacing w:after="0" w:line="240" w:lineRule="auto"/>
                    <w:ind w:left="360"/>
                    <w:rPr>
                      <w:rFonts w:ascii="Arial" w:hAnsi="Arial" w:cs="Arial"/>
                      <w:sz w:val="28"/>
                      <w:szCs w:val="28"/>
                    </w:rPr>
                  </w:pPr>
                </w:p>
                <w:p w:rsidR="007B2A72" w:rsidRDefault="007B2A72" w:rsidP="000110A5">
                  <w:pPr>
                    <w:spacing w:after="0" w:line="240" w:lineRule="auto"/>
                    <w:ind w:left="360"/>
                    <w:rPr>
                      <w:rFonts w:ascii="Arial" w:hAnsi="Arial" w:cs="Arial"/>
                      <w:sz w:val="28"/>
                      <w:szCs w:val="28"/>
                    </w:rPr>
                  </w:pPr>
                </w:p>
                <w:p w:rsidR="007B2A72" w:rsidRPr="003F2C01" w:rsidRDefault="007B2A72" w:rsidP="000110A5">
                  <w:pPr>
                    <w:pStyle w:val="ListeParagraf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 xml:space="preserve">                    </w:t>
                  </w:r>
                  <w:r w:rsidRPr="003F2C01">
                    <w:rPr>
                      <w:sz w:val="32"/>
                      <w:szCs w:val="32"/>
                    </w:rPr>
                    <w:t>Bilgi ve gereği rica olunur.</w:t>
                  </w:r>
                </w:p>
                <w:p w:rsidR="007B2A72" w:rsidRDefault="007B2A72" w:rsidP="000110A5">
                  <w:pPr>
                    <w:ind w:left="331" w:firstLine="29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 xml:space="preserve">                                                                                                     </w:t>
                  </w:r>
                </w:p>
                <w:p w:rsidR="007B2A72" w:rsidRDefault="007B2A72" w:rsidP="000110A5">
                  <w:pPr>
                    <w:ind w:left="331" w:firstLine="29"/>
                    <w:rPr>
                      <w:sz w:val="32"/>
                      <w:szCs w:val="32"/>
                    </w:rPr>
                  </w:pPr>
                </w:p>
                <w:p w:rsidR="007B2A72" w:rsidRPr="00CC1DBA" w:rsidRDefault="007B2A72" w:rsidP="000110A5">
                  <w:pPr>
                    <w:ind w:left="331" w:firstLine="29"/>
                    <w:rPr>
                      <w:sz w:val="28"/>
                      <w:szCs w:val="28"/>
                    </w:rPr>
                  </w:pPr>
                  <w:r>
                    <w:rPr>
                      <w:sz w:val="32"/>
                      <w:szCs w:val="32"/>
                    </w:rPr>
                    <w:t xml:space="preserve">                                                                                                 </w:t>
                  </w:r>
                  <w:r w:rsidRPr="00CC1DBA">
                    <w:rPr>
                      <w:sz w:val="28"/>
                      <w:szCs w:val="28"/>
                    </w:rPr>
                    <w:t>Ahmet MAHİREL</w:t>
                  </w:r>
                </w:p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/>
                  </w:tblPr>
                  <w:tblGrid>
                    <w:gridCol w:w="10408"/>
                  </w:tblGrid>
                  <w:tr w:rsidR="007B2A72" w:rsidRPr="00CC1DBA" w:rsidTr="000110A5">
                    <w:trPr>
                      <w:trHeight w:val="260"/>
                    </w:trPr>
                    <w:tc>
                      <w:tcPr>
                        <w:tcW w:w="11106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B2A72" w:rsidRPr="00CC1DBA" w:rsidRDefault="007B2A72" w:rsidP="000110A5">
                        <w:pPr>
                          <w:rPr>
                            <w:sz w:val="28"/>
                            <w:szCs w:val="28"/>
                          </w:rPr>
                        </w:pPr>
                        <w:r w:rsidRPr="00CC1DBA">
                          <w:rPr>
                            <w:sz w:val="28"/>
                            <w:szCs w:val="28"/>
                          </w:rPr>
                          <w:t xml:space="preserve">                                                                                                             </w:t>
                        </w:r>
                        <w:r>
                          <w:rPr>
                            <w:sz w:val="28"/>
                            <w:szCs w:val="28"/>
                          </w:rPr>
                          <w:t xml:space="preserve">               </w:t>
                        </w:r>
                        <w:r w:rsidRPr="00CC1DBA">
                          <w:rPr>
                            <w:sz w:val="28"/>
                            <w:szCs w:val="28"/>
                          </w:rPr>
                          <w:t xml:space="preserve">  Başkan</w:t>
                        </w:r>
                      </w:p>
                    </w:tc>
                  </w:tr>
                </w:tbl>
                <w:p w:rsidR="007B2A72" w:rsidRPr="003F2C01" w:rsidRDefault="007B2A72" w:rsidP="000110A5">
                  <w:pPr>
                    <w:spacing w:after="0" w:line="240" w:lineRule="auto"/>
                    <w:ind w:left="360"/>
                    <w:rPr>
                      <w:rFonts w:ascii="Arial" w:hAnsi="Arial" w:cs="Arial"/>
                      <w:sz w:val="28"/>
                      <w:szCs w:val="28"/>
                    </w:rPr>
                  </w:pPr>
                </w:p>
              </w:tc>
            </w:tr>
          </w:tbl>
          <w:p w:rsidR="007B2A72" w:rsidRDefault="007B2A72" w:rsidP="007B2A72">
            <w:pPr>
              <w:spacing w:after="0" w:line="240" w:lineRule="auto"/>
            </w:pPr>
          </w:p>
          <w:p w:rsidR="00B368E2" w:rsidRDefault="00B368E2">
            <w:pPr>
              <w:spacing w:after="0" w:line="240" w:lineRule="auto"/>
            </w:pPr>
          </w:p>
          <w:p w:rsidR="00B368E2" w:rsidRDefault="00B368E2">
            <w:pPr>
              <w:spacing w:after="0" w:line="240" w:lineRule="auto"/>
            </w:pPr>
          </w:p>
          <w:p w:rsidR="00B368E2" w:rsidRDefault="00B368E2">
            <w:pPr>
              <w:spacing w:after="0" w:line="240" w:lineRule="auto"/>
            </w:pPr>
          </w:p>
          <w:p w:rsidR="00B368E2" w:rsidRDefault="00B368E2">
            <w:pPr>
              <w:spacing w:after="0" w:line="240" w:lineRule="auto"/>
            </w:pPr>
          </w:p>
          <w:p w:rsidR="00B368E2" w:rsidRDefault="00B368E2">
            <w:pPr>
              <w:spacing w:after="0" w:line="240" w:lineRule="auto"/>
            </w:pPr>
          </w:p>
        </w:tc>
        <w:tc>
          <w:tcPr>
            <w:tcW w:w="408" w:type="dxa"/>
          </w:tcPr>
          <w:p w:rsidR="00E325FA" w:rsidRDefault="00E325FA">
            <w:pPr>
              <w:pStyle w:val="EmptyCellLayoutStyle"/>
              <w:spacing w:after="0" w:line="240" w:lineRule="auto"/>
            </w:pPr>
          </w:p>
        </w:tc>
        <w:tc>
          <w:tcPr>
            <w:tcW w:w="241" w:type="dxa"/>
          </w:tcPr>
          <w:p w:rsidR="00E325FA" w:rsidRDefault="00E325FA">
            <w:pPr>
              <w:pStyle w:val="EmptyCellLayoutStyle"/>
              <w:spacing w:after="0" w:line="240" w:lineRule="auto"/>
            </w:pPr>
          </w:p>
        </w:tc>
        <w:tc>
          <w:tcPr>
            <w:tcW w:w="179" w:type="dxa"/>
          </w:tcPr>
          <w:p w:rsidR="00E325FA" w:rsidRDefault="00E325FA">
            <w:pPr>
              <w:pStyle w:val="EmptyCellLayoutStyle"/>
              <w:spacing w:after="0" w:line="240" w:lineRule="auto"/>
            </w:pPr>
          </w:p>
        </w:tc>
      </w:tr>
      <w:tr w:rsidR="00E325FA" w:rsidTr="00B368E2">
        <w:trPr>
          <w:trHeight w:val="59"/>
        </w:trPr>
        <w:tc>
          <w:tcPr>
            <w:tcW w:w="7" w:type="dxa"/>
          </w:tcPr>
          <w:p w:rsidR="00E325FA" w:rsidRDefault="00E325FA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E325FA" w:rsidRDefault="00E325FA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E325FA" w:rsidRDefault="00E325FA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E325FA" w:rsidRDefault="00E325FA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E325FA" w:rsidRDefault="00E325FA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E325FA" w:rsidRDefault="00E325FA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E325FA" w:rsidRDefault="00E325FA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E325FA" w:rsidRDefault="00E325FA">
            <w:pPr>
              <w:pStyle w:val="EmptyCellLayoutStyle"/>
              <w:spacing w:after="0" w:line="240" w:lineRule="auto"/>
            </w:pPr>
          </w:p>
        </w:tc>
        <w:tc>
          <w:tcPr>
            <w:tcW w:w="164" w:type="dxa"/>
          </w:tcPr>
          <w:p w:rsidR="00E325FA" w:rsidRDefault="00E325FA">
            <w:pPr>
              <w:pStyle w:val="EmptyCellLayoutStyle"/>
              <w:spacing w:after="0" w:line="240" w:lineRule="auto"/>
            </w:pPr>
          </w:p>
        </w:tc>
        <w:tc>
          <w:tcPr>
            <w:tcW w:w="1130" w:type="dxa"/>
          </w:tcPr>
          <w:p w:rsidR="00E325FA" w:rsidRDefault="00E325FA">
            <w:pPr>
              <w:pStyle w:val="EmptyCellLayoutStyle"/>
              <w:spacing w:after="0" w:line="240" w:lineRule="auto"/>
            </w:pPr>
          </w:p>
        </w:tc>
        <w:tc>
          <w:tcPr>
            <w:tcW w:w="39" w:type="dxa"/>
          </w:tcPr>
          <w:p w:rsidR="00E325FA" w:rsidRDefault="00E325FA">
            <w:pPr>
              <w:pStyle w:val="EmptyCellLayoutStyle"/>
              <w:spacing w:after="0" w:line="240" w:lineRule="auto"/>
            </w:pPr>
          </w:p>
        </w:tc>
        <w:tc>
          <w:tcPr>
            <w:tcW w:w="363" w:type="dxa"/>
          </w:tcPr>
          <w:p w:rsidR="00E325FA" w:rsidRDefault="00E325FA">
            <w:pPr>
              <w:pStyle w:val="EmptyCellLayoutStyle"/>
              <w:spacing w:after="0" w:line="240" w:lineRule="auto"/>
            </w:pPr>
          </w:p>
        </w:tc>
        <w:tc>
          <w:tcPr>
            <w:tcW w:w="1052" w:type="dxa"/>
          </w:tcPr>
          <w:p w:rsidR="00E325FA" w:rsidRDefault="00E325FA">
            <w:pPr>
              <w:pStyle w:val="EmptyCellLayoutStyle"/>
              <w:spacing w:after="0" w:line="240" w:lineRule="auto"/>
            </w:pPr>
          </w:p>
        </w:tc>
        <w:tc>
          <w:tcPr>
            <w:tcW w:w="4388" w:type="dxa"/>
          </w:tcPr>
          <w:p w:rsidR="00E325FA" w:rsidRDefault="00E325FA">
            <w:pPr>
              <w:pStyle w:val="EmptyCellLayoutStyle"/>
              <w:spacing w:after="0" w:line="240" w:lineRule="auto"/>
            </w:pPr>
          </w:p>
        </w:tc>
        <w:tc>
          <w:tcPr>
            <w:tcW w:w="2320" w:type="dxa"/>
          </w:tcPr>
          <w:p w:rsidR="00E325FA" w:rsidRDefault="00E325FA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E325FA" w:rsidRDefault="00E325FA">
            <w:pPr>
              <w:pStyle w:val="EmptyCellLayoutStyle"/>
              <w:spacing w:after="0" w:line="240" w:lineRule="auto"/>
            </w:pPr>
          </w:p>
        </w:tc>
        <w:tc>
          <w:tcPr>
            <w:tcW w:w="971" w:type="dxa"/>
          </w:tcPr>
          <w:p w:rsidR="00E325FA" w:rsidRDefault="00E325FA">
            <w:pPr>
              <w:pStyle w:val="EmptyCellLayoutStyle"/>
              <w:spacing w:after="0" w:line="240" w:lineRule="auto"/>
            </w:pPr>
          </w:p>
        </w:tc>
        <w:tc>
          <w:tcPr>
            <w:tcW w:w="408" w:type="dxa"/>
          </w:tcPr>
          <w:p w:rsidR="00E325FA" w:rsidRDefault="00E325FA">
            <w:pPr>
              <w:pStyle w:val="EmptyCellLayoutStyle"/>
              <w:spacing w:after="0" w:line="240" w:lineRule="auto"/>
            </w:pPr>
          </w:p>
        </w:tc>
        <w:tc>
          <w:tcPr>
            <w:tcW w:w="241" w:type="dxa"/>
          </w:tcPr>
          <w:p w:rsidR="00E325FA" w:rsidRDefault="00E325FA">
            <w:pPr>
              <w:pStyle w:val="EmptyCellLayoutStyle"/>
              <w:spacing w:after="0" w:line="240" w:lineRule="auto"/>
            </w:pPr>
          </w:p>
        </w:tc>
        <w:tc>
          <w:tcPr>
            <w:tcW w:w="179" w:type="dxa"/>
          </w:tcPr>
          <w:p w:rsidR="00E325FA" w:rsidRDefault="00E325FA">
            <w:pPr>
              <w:pStyle w:val="EmptyCellLayoutStyle"/>
              <w:spacing w:after="0" w:line="240" w:lineRule="auto"/>
            </w:pPr>
          </w:p>
        </w:tc>
      </w:tr>
      <w:tr w:rsidR="00E325FA" w:rsidTr="00B368E2">
        <w:trPr>
          <w:trHeight w:val="100"/>
        </w:trPr>
        <w:tc>
          <w:tcPr>
            <w:tcW w:w="7" w:type="dxa"/>
          </w:tcPr>
          <w:p w:rsidR="00E325FA" w:rsidRDefault="00E325FA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E325FA" w:rsidRDefault="00E325FA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E325FA" w:rsidRDefault="00E325FA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E325FA" w:rsidRDefault="00E325FA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E325FA" w:rsidRDefault="00E325FA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E325FA" w:rsidRDefault="00E325FA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E325FA" w:rsidRDefault="00E325FA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E325FA" w:rsidRDefault="00E325FA">
            <w:pPr>
              <w:pStyle w:val="EmptyCellLayoutStyle"/>
              <w:spacing w:after="0" w:line="240" w:lineRule="auto"/>
            </w:pPr>
          </w:p>
        </w:tc>
        <w:tc>
          <w:tcPr>
            <w:tcW w:w="164" w:type="dxa"/>
          </w:tcPr>
          <w:p w:rsidR="00E325FA" w:rsidRDefault="00E325FA">
            <w:pPr>
              <w:pStyle w:val="EmptyCellLayoutStyle"/>
              <w:spacing w:after="0" w:line="240" w:lineRule="auto"/>
            </w:pPr>
          </w:p>
        </w:tc>
        <w:tc>
          <w:tcPr>
            <w:tcW w:w="1130" w:type="dxa"/>
          </w:tcPr>
          <w:p w:rsidR="00E325FA" w:rsidRDefault="00E325FA">
            <w:pPr>
              <w:pStyle w:val="EmptyCellLayoutStyle"/>
              <w:spacing w:after="0" w:line="240" w:lineRule="auto"/>
            </w:pPr>
          </w:p>
        </w:tc>
        <w:tc>
          <w:tcPr>
            <w:tcW w:w="39" w:type="dxa"/>
          </w:tcPr>
          <w:p w:rsidR="00E325FA" w:rsidRDefault="00E325FA">
            <w:pPr>
              <w:pStyle w:val="EmptyCellLayoutStyle"/>
              <w:spacing w:after="0" w:line="240" w:lineRule="auto"/>
            </w:pPr>
          </w:p>
        </w:tc>
        <w:tc>
          <w:tcPr>
            <w:tcW w:w="363" w:type="dxa"/>
          </w:tcPr>
          <w:p w:rsidR="00E325FA" w:rsidRDefault="00E325FA">
            <w:pPr>
              <w:pStyle w:val="EmptyCellLayoutStyle"/>
              <w:spacing w:after="0" w:line="240" w:lineRule="auto"/>
            </w:pPr>
          </w:p>
        </w:tc>
        <w:tc>
          <w:tcPr>
            <w:tcW w:w="1052" w:type="dxa"/>
          </w:tcPr>
          <w:p w:rsidR="00E325FA" w:rsidRDefault="00E325FA">
            <w:pPr>
              <w:pStyle w:val="EmptyCellLayoutStyle"/>
              <w:spacing w:after="0" w:line="240" w:lineRule="auto"/>
            </w:pPr>
          </w:p>
        </w:tc>
        <w:tc>
          <w:tcPr>
            <w:tcW w:w="4388" w:type="dxa"/>
          </w:tcPr>
          <w:p w:rsidR="00E325FA" w:rsidRDefault="00E325FA">
            <w:pPr>
              <w:pStyle w:val="EmptyCellLayoutStyle"/>
              <w:spacing w:after="0" w:line="240" w:lineRule="auto"/>
            </w:pPr>
          </w:p>
        </w:tc>
        <w:tc>
          <w:tcPr>
            <w:tcW w:w="2320" w:type="dxa"/>
          </w:tcPr>
          <w:p w:rsidR="00E325FA" w:rsidRDefault="00E325FA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E325FA" w:rsidRDefault="00E325FA">
            <w:pPr>
              <w:pStyle w:val="EmptyCellLayoutStyle"/>
              <w:spacing w:after="0" w:line="240" w:lineRule="auto"/>
            </w:pPr>
          </w:p>
        </w:tc>
        <w:tc>
          <w:tcPr>
            <w:tcW w:w="971" w:type="dxa"/>
          </w:tcPr>
          <w:p w:rsidR="00E325FA" w:rsidRDefault="00E325FA">
            <w:pPr>
              <w:pStyle w:val="EmptyCellLayoutStyle"/>
              <w:spacing w:after="0" w:line="240" w:lineRule="auto"/>
            </w:pPr>
          </w:p>
        </w:tc>
        <w:tc>
          <w:tcPr>
            <w:tcW w:w="408" w:type="dxa"/>
          </w:tcPr>
          <w:p w:rsidR="00E325FA" w:rsidRDefault="00E325FA">
            <w:pPr>
              <w:pStyle w:val="EmptyCellLayoutStyle"/>
              <w:spacing w:after="0" w:line="240" w:lineRule="auto"/>
            </w:pPr>
          </w:p>
        </w:tc>
        <w:tc>
          <w:tcPr>
            <w:tcW w:w="241" w:type="dxa"/>
          </w:tcPr>
          <w:p w:rsidR="00E325FA" w:rsidRDefault="00E325FA">
            <w:pPr>
              <w:pStyle w:val="EmptyCellLayoutStyle"/>
              <w:spacing w:after="0" w:line="240" w:lineRule="auto"/>
            </w:pPr>
          </w:p>
        </w:tc>
        <w:tc>
          <w:tcPr>
            <w:tcW w:w="179" w:type="dxa"/>
          </w:tcPr>
          <w:p w:rsidR="00E325FA" w:rsidRDefault="00E325FA">
            <w:pPr>
              <w:pStyle w:val="EmptyCellLayoutStyle"/>
              <w:spacing w:after="0" w:line="240" w:lineRule="auto"/>
            </w:pPr>
          </w:p>
        </w:tc>
      </w:tr>
      <w:tr w:rsidR="004B41AD" w:rsidTr="00B368E2">
        <w:trPr>
          <w:trHeight w:val="429"/>
        </w:trPr>
        <w:tc>
          <w:tcPr>
            <w:tcW w:w="7" w:type="dxa"/>
          </w:tcPr>
          <w:p w:rsidR="00E325FA" w:rsidRDefault="00E325FA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E325FA" w:rsidRDefault="00E325FA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E325FA" w:rsidRDefault="00E325FA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E325FA" w:rsidRDefault="00E325FA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E325FA" w:rsidRDefault="00E325FA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E325FA" w:rsidRDefault="00E325FA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E325FA" w:rsidRDefault="00E325FA">
            <w:pPr>
              <w:pStyle w:val="EmptyCellLayoutStyle"/>
              <w:spacing w:after="0" w:line="240" w:lineRule="auto"/>
            </w:pPr>
          </w:p>
        </w:tc>
        <w:tc>
          <w:tcPr>
            <w:tcW w:w="11117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/>
            </w:tblPr>
            <w:tblGrid>
              <w:gridCol w:w="11117"/>
            </w:tblGrid>
            <w:tr w:rsidR="00E325FA">
              <w:trPr>
                <w:trHeight w:val="351"/>
              </w:trPr>
              <w:tc>
                <w:tcPr>
                  <w:tcW w:w="1114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325FA" w:rsidRDefault="00E325FA">
                  <w:pPr>
                    <w:spacing w:after="0" w:line="240" w:lineRule="auto"/>
                    <w:jc w:val="center"/>
                  </w:pPr>
                </w:p>
              </w:tc>
            </w:tr>
          </w:tbl>
          <w:p w:rsidR="00E325FA" w:rsidRDefault="00E325FA">
            <w:pPr>
              <w:spacing w:after="0" w:line="240" w:lineRule="auto"/>
            </w:pPr>
          </w:p>
        </w:tc>
        <w:tc>
          <w:tcPr>
            <w:tcW w:w="179" w:type="dxa"/>
          </w:tcPr>
          <w:p w:rsidR="00E325FA" w:rsidRDefault="00E325FA">
            <w:pPr>
              <w:pStyle w:val="EmptyCellLayoutStyle"/>
              <w:spacing w:after="0" w:line="240" w:lineRule="auto"/>
            </w:pPr>
          </w:p>
        </w:tc>
      </w:tr>
      <w:tr w:rsidR="00E325FA" w:rsidTr="00B368E2">
        <w:trPr>
          <w:trHeight w:val="79"/>
        </w:trPr>
        <w:tc>
          <w:tcPr>
            <w:tcW w:w="7" w:type="dxa"/>
          </w:tcPr>
          <w:p w:rsidR="00E325FA" w:rsidRDefault="00E325FA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E325FA" w:rsidRDefault="00E325FA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E325FA" w:rsidRDefault="00E325FA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E325FA" w:rsidRDefault="00E325FA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E325FA" w:rsidRDefault="00E325FA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E325FA" w:rsidRDefault="00E325FA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E325FA" w:rsidRDefault="00E325FA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E325FA" w:rsidRDefault="00E325FA">
            <w:pPr>
              <w:pStyle w:val="EmptyCellLayoutStyle"/>
              <w:spacing w:after="0" w:line="240" w:lineRule="auto"/>
            </w:pPr>
          </w:p>
        </w:tc>
        <w:tc>
          <w:tcPr>
            <w:tcW w:w="164" w:type="dxa"/>
          </w:tcPr>
          <w:p w:rsidR="00E325FA" w:rsidRDefault="00E325FA">
            <w:pPr>
              <w:pStyle w:val="EmptyCellLayoutStyle"/>
              <w:spacing w:after="0" w:line="240" w:lineRule="auto"/>
            </w:pPr>
          </w:p>
        </w:tc>
        <w:tc>
          <w:tcPr>
            <w:tcW w:w="1130" w:type="dxa"/>
          </w:tcPr>
          <w:p w:rsidR="00E325FA" w:rsidRDefault="00E325FA">
            <w:pPr>
              <w:pStyle w:val="EmptyCellLayoutStyle"/>
              <w:spacing w:after="0" w:line="240" w:lineRule="auto"/>
            </w:pPr>
          </w:p>
        </w:tc>
        <w:tc>
          <w:tcPr>
            <w:tcW w:w="39" w:type="dxa"/>
          </w:tcPr>
          <w:p w:rsidR="00E325FA" w:rsidRDefault="00E325FA">
            <w:pPr>
              <w:pStyle w:val="EmptyCellLayoutStyle"/>
              <w:spacing w:after="0" w:line="240" w:lineRule="auto"/>
            </w:pPr>
          </w:p>
        </w:tc>
        <w:tc>
          <w:tcPr>
            <w:tcW w:w="363" w:type="dxa"/>
          </w:tcPr>
          <w:p w:rsidR="00E325FA" w:rsidRDefault="00E325FA">
            <w:pPr>
              <w:pStyle w:val="EmptyCellLayoutStyle"/>
              <w:spacing w:after="0" w:line="240" w:lineRule="auto"/>
            </w:pPr>
          </w:p>
        </w:tc>
        <w:tc>
          <w:tcPr>
            <w:tcW w:w="1052" w:type="dxa"/>
          </w:tcPr>
          <w:p w:rsidR="00E325FA" w:rsidRDefault="00E325FA">
            <w:pPr>
              <w:pStyle w:val="EmptyCellLayoutStyle"/>
              <w:spacing w:after="0" w:line="240" w:lineRule="auto"/>
            </w:pPr>
          </w:p>
        </w:tc>
        <w:tc>
          <w:tcPr>
            <w:tcW w:w="4388" w:type="dxa"/>
          </w:tcPr>
          <w:p w:rsidR="00E325FA" w:rsidRDefault="00E325FA">
            <w:pPr>
              <w:pStyle w:val="EmptyCellLayoutStyle"/>
              <w:spacing w:after="0" w:line="240" w:lineRule="auto"/>
            </w:pPr>
          </w:p>
        </w:tc>
        <w:tc>
          <w:tcPr>
            <w:tcW w:w="2320" w:type="dxa"/>
          </w:tcPr>
          <w:p w:rsidR="00E325FA" w:rsidRDefault="00E325FA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E325FA" w:rsidRDefault="00E325FA">
            <w:pPr>
              <w:pStyle w:val="EmptyCellLayoutStyle"/>
              <w:spacing w:after="0" w:line="240" w:lineRule="auto"/>
            </w:pPr>
          </w:p>
        </w:tc>
        <w:tc>
          <w:tcPr>
            <w:tcW w:w="971" w:type="dxa"/>
          </w:tcPr>
          <w:p w:rsidR="00E325FA" w:rsidRDefault="00E325FA">
            <w:pPr>
              <w:pStyle w:val="EmptyCellLayoutStyle"/>
              <w:spacing w:after="0" w:line="240" w:lineRule="auto"/>
            </w:pPr>
          </w:p>
        </w:tc>
        <w:tc>
          <w:tcPr>
            <w:tcW w:w="408" w:type="dxa"/>
          </w:tcPr>
          <w:p w:rsidR="00E325FA" w:rsidRDefault="00E325FA">
            <w:pPr>
              <w:pStyle w:val="EmptyCellLayoutStyle"/>
              <w:spacing w:after="0" w:line="240" w:lineRule="auto"/>
            </w:pPr>
          </w:p>
        </w:tc>
        <w:tc>
          <w:tcPr>
            <w:tcW w:w="241" w:type="dxa"/>
          </w:tcPr>
          <w:p w:rsidR="00E325FA" w:rsidRDefault="00E325FA">
            <w:pPr>
              <w:pStyle w:val="EmptyCellLayoutStyle"/>
              <w:spacing w:after="0" w:line="240" w:lineRule="auto"/>
            </w:pPr>
          </w:p>
        </w:tc>
        <w:tc>
          <w:tcPr>
            <w:tcW w:w="179" w:type="dxa"/>
          </w:tcPr>
          <w:p w:rsidR="00E325FA" w:rsidRDefault="00E325FA">
            <w:pPr>
              <w:pStyle w:val="EmptyCellLayoutStyle"/>
              <w:spacing w:after="0" w:line="240" w:lineRule="auto"/>
            </w:pPr>
          </w:p>
        </w:tc>
      </w:tr>
      <w:tr w:rsidR="004B41AD" w:rsidTr="00B368E2">
        <w:trPr>
          <w:trHeight w:val="340"/>
        </w:trPr>
        <w:tc>
          <w:tcPr>
            <w:tcW w:w="7" w:type="dxa"/>
          </w:tcPr>
          <w:p w:rsidR="00E325FA" w:rsidRDefault="00E325FA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E325FA" w:rsidRDefault="00E325FA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E325FA" w:rsidRDefault="00E325FA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E325FA" w:rsidRDefault="00E325FA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E325FA" w:rsidRDefault="00E325FA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E325FA" w:rsidRDefault="00E325FA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E325FA" w:rsidRDefault="00E325FA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E325FA" w:rsidRDefault="00E325FA">
            <w:pPr>
              <w:pStyle w:val="EmptyCellLayoutStyle"/>
              <w:spacing w:after="0" w:line="240" w:lineRule="auto"/>
            </w:pPr>
          </w:p>
        </w:tc>
        <w:tc>
          <w:tcPr>
            <w:tcW w:w="11111" w:type="dxa"/>
            <w:gridSpan w:val="11"/>
          </w:tcPr>
          <w:p w:rsidR="00E325FA" w:rsidRDefault="00E325FA">
            <w:pPr>
              <w:spacing w:after="0" w:line="240" w:lineRule="auto"/>
            </w:pPr>
          </w:p>
        </w:tc>
        <w:tc>
          <w:tcPr>
            <w:tcW w:w="179" w:type="dxa"/>
          </w:tcPr>
          <w:p w:rsidR="00E325FA" w:rsidRDefault="00E325FA">
            <w:pPr>
              <w:pStyle w:val="EmptyCellLayoutStyle"/>
              <w:spacing w:after="0" w:line="240" w:lineRule="auto"/>
            </w:pPr>
          </w:p>
        </w:tc>
      </w:tr>
      <w:tr w:rsidR="00E325FA" w:rsidTr="00B368E2">
        <w:trPr>
          <w:trHeight w:val="1511"/>
        </w:trPr>
        <w:tc>
          <w:tcPr>
            <w:tcW w:w="7" w:type="dxa"/>
          </w:tcPr>
          <w:p w:rsidR="00E325FA" w:rsidRDefault="00E325FA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E325FA" w:rsidRDefault="00E325FA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E325FA" w:rsidRDefault="00E325FA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E325FA" w:rsidRDefault="00E325FA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E325FA" w:rsidRDefault="00E325FA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E325FA" w:rsidRDefault="00E325FA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E325FA" w:rsidRDefault="00E325FA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E325FA" w:rsidRDefault="00E325FA">
            <w:pPr>
              <w:pStyle w:val="EmptyCellLayoutStyle"/>
              <w:spacing w:after="0" w:line="240" w:lineRule="auto"/>
            </w:pPr>
          </w:p>
        </w:tc>
        <w:tc>
          <w:tcPr>
            <w:tcW w:w="164" w:type="dxa"/>
          </w:tcPr>
          <w:p w:rsidR="00E325FA" w:rsidRDefault="00E325FA">
            <w:pPr>
              <w:pStyle w:val="EmptyCellLayoutStyle"/>
              <w:spacing w:after="0" w:line="240" w:lineRule="auto"/>
            </w:pPr>
          </w:p>
        </w:tc>
        <w:tc>
          <w:tcPr>
            <w:tcW w:w="1130" w:type="dxa"/>
          </w:tcPr>
          <w:p w:rsidR="00E325FA" w:rsidRDefault="00E325FA">
            <w:pPr>
              <w:pStyle w:val="EmptyCellLayoutStyle"/>
              <w:spacing w:after="0" w:line="240" w:lineRule="auto"/>
            </w:pPr>
          </w:p>
        </w:tc>
        <w:tc>
          <w:tcPr>
            <w:tcW w:w="39" w:type="dxa"/>
          </w:tcPr>
          <w:p w:rsidR="00E325FA" w:rsidRDefault="00E325FA">
            <w:pPr>
              <w:pStyle w:val="EmptyCellLayoutStyle"/>
              <w:spacing w:after="0" w:line="240" w:lineRule="auto"/>
            </w:pPr>
          </w:p>
        </w:tc>
        <w:tc>
          <w:tcPr>
            <w:tcW w:w="363" w:type="dxa"/>
          </w:tcPr>
          <w:p w:rsidR="00E325FA" w:rsidRDefault="00E325FA">
            <w:pPr>
              <w:pStyle w:val="EmptyCellLayoutStyle"/>
              <w:spacing w:after="0" w:line="240" w:lineRule="auto"/>
            </w:pPr>
          </w:p>
        </w:tc>
        <w:tc>
          <w:tcPr>
            <w:tcW w:w="1052" w:type="dxa"/>
          </w:tcPr>
          <w:p w:rsidR="00E325FA" w:rsidRDefault="00E325FA">
            <w:pPr>
              <w:pStyle w:val="EmptyCellLayoutStyle"/>
              <w:spacing w:after="0" w:line="240" w:lineRule="auto"/>
            </w:pPr>
          </w:p>
        </w:tc>
        <w:tc>
          <w:tcPr>
            <w:tcW w:w="4388" w:type="dxa"/>
          </w:tcPr>
          <w:p w:rsidR="00E325FA" w:rsidRDefault="00E325FA">
            <w:pPr>
              <w:pStyle w:val="EmptyCellLayoutStyle"/>
              <w:spacing w:after="0" w:line="240" w:lineRule="auto"/>
            </w:pPr>
          </w:p>
        </w:tc>
        <w:tc>
          <w:tcPr>
            <w:tcW w:w="2320" w:type="dxa"/>
          </w:tcPr>
          <w:p w:rsidR="00E325FA" w:rsidRDefault="00E325FA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E325FA" w:rsidRDefault="00E325FA">
            <w:pPr>
              <w:pStyle w:val="EmptyCellLayoutStyle"/>
              <w:spacing w:after="0" w:line="240" w:lineRule="auto"/>
            </w:pPr>
          </w:p>
        </w:tc>
        <w:tc>
          <w:tcPr>
            <w:tcW w:w="971" w:type="dxa"/>
          </w:tcPr>
          <w:p w:rsidR="00E325FA" w:rsidRDefault="00E325FA">
            <w:pPr>
              <w:pStyle w:val="EmptyCellLayoutStyle"/>
              <w:spacing w:after="0" w:line="240" w:lineRule="auto"/>
            </w:pPr>
          </w:p>
        </w:tc>
        <w:tc>
          <w:tcPr>
            <w:tcW w:w="408" w:type="dxa"/>
          </w:tcPr>
          <w:p w:rsidR="00E325FA" w:rsidRDefault="00E325FA">
            <w:pPr>
              <w:pStyle w:val="EmptyCellLayoutStyle"/>
              <w:spacing w:after="0" w:line="240" w:lineRule="auto"/>
            </w:pPr>
          </w:p>
        </w:tc>
        <w:tc>
          <w:tcPr>
            <w:tcW w:w="241" w:type="dxa"/>
          </w:tcPr>
          <w:p w:rsidR="00E325FA" w:rsidRDefault="00E325FA">
            <w:pPr>
              <w:pStyle w:val="EmptyCellLayoutStyle"/>
              <w:spacing w:after="0" w:line="240" w:lineRule="auto"/>
            </w:pPr>
          </w:p>
        </w:tc>
        <w:tc>
          <w:tcPr>
            <w:tcW w:w="179" w:type="dxa"/>
          </w:tcPr>
          <w:p w:rsidR="00E325FA" w:rsidRDefault="00E325FA">
            <w:pPr>
              <w:pStyle w:val="EmptyCellLayoutStyle"/>
              <w:spacing w:after="0" w:line="240" w:lineRule="auto"/>
            </w:pPr>
          </w:p>
        </w:tc>
      </w:tr>
    </w:tbl>
    <w:p w:rsidR="00E325FA" w:rsidRDefault="00E325FA">
      <w:pPr>
        <w:spacing w:after="0" w:line="240" w:lineRule="auto"/>
      </w:pPr>
    </w:p>
    <w:sectPr w:rsidR="00E325FA" w:rsidSect="00D03DF1">
      <w:pgSz w:w="11905" w:h="16837"/>
      <w:pgMar w:top="566" w:right="0" w:bottom="566" w:left="566" w:header="0" w:footer="0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abstractNum w:abstractNumId="1">
    <w:nsid w:val="00000002"/>
    <w:multiLevelType w:val="multilevel"/>
    <w:tmpl w:val="0000000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">
    <w:nsid w:val="00000003"/>
    <w:multiLevelType w:val="multilevel"/>
    <w:tmpl w:val="00000003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3">
    <w:nsid w:val="00000004"/>
    <w:multiLevelType w:val="multilevel"/>
    <w:tmpl w:val="00000004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4">
    <w:nsid w:val="00000005"/>
    <w:multiLevelType w:val="multilevel"/>
    <w:tmpl w:val="00000005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5">
    <w:nsid w:val="00000006"/>
    <w:multiLevelType w:val="multilevel"/>
    <w:tmpl w:val="00000006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6">
    <w:nsid w:val="00000007"/>
    <w:multiLevelType w:val="multilevel"/>
    <w:tmpl w:val="00000007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7">
    <w:nsid w:val="00000008"/>
    <w:multiLevelType w:val="multilevel"/>
    <w:tmpl w:val="00000008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8">
    <w:nsid w:val="00000009"/>
    <w:multiLevelType w:val="multilevel"/>
    <w:tmpl w:val="00000009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9">
    <w:nsid w:val="0000000A"/>
    <w:multiLevelType w:val="multilevel"/>
    <w:tmpl w:val="0000000A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0">
    <w:nsid w:val="0000000B"/>
    <w:multiLevelType w:val="multilevel"/>
    <w:tmpl w:val="0000000B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1">
    <w:nsid w:val="0000000C"/>
    <w:multiLevelType w:val="multilevel"/>
    <w:tmpl w:val="0000000C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2">
    <w:nsid w:val="5F660921"/>
    <w:multiLevelType w:val="hybridMultilevel"/>
    <w:tmpl w:val="6C06888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E325FA"/>
    <w:rsid w:val="0011657B"/>
    <w:rsid w:val="00495F75"/>
    <w:rsid w:val="004B41AD"/>
    <w:rsid w:val="006265D1"/>
    <w:rsid w:val="007B2A72"/>
    <w:rsid w:val="00B368E2"/>
    <w:rsid w:val="00C1233C"/>
    <w:rsid w:val="00D03DF1"/>
    <w:rsid w:val="00E325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3DF1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EmptyCellLayoutStyle">
    <w:name w:val="EmptyCellLayoutStyle"/>
    <w:rsid w:val="00D03DF1"/>
    <w:rPr>
      <w:sz w:val="2"/>
    </w:rPr>
  </w:style>
  <w:style w:type="paragraph" w:styleId="ListeParagraf">
    <w:name w:val="List Paragraph"/>
    <w:basedOn w:val="Normal"/>
    <w:uiPriority w:val="34"/>
    <w:qFormat/>
    <w:rsid w:val="00B368E2"/>
    <w:pPr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  <w:style w:type="paragraph" w:styleId="ListeParagraf">
    <w:name w:val="List Paragraph"/>
    <w:basedOn w:val="Normal"/>
    <w:uiPriority w:val="34"/>
    <w:qFormat/>
    <w:rsid w:val="00B368E2"/>
    <w:pPr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374</Words>
  <Characters>2132</Characters>
  <Application>Microsoft Office Word</Application>
  <DocSecurity>0</DocSecurity>
  <Lines>17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Genelge</vt:lpstr>
    </vt:vector>
  </TitlesOfParts>
  <Company/>
  <LinksUpToDate>false</LinksUpToDate>
  <CharactersWithSpaces>2501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Genelge</dc:title>
  <dc:creator>pc</dc:creator>
  <cp:lastModifiedBy>İsmet Gaziler </cp:lastModifiedBy>
  <cp:revision>2</cp:revision>
  <dcterms:created xsi:type="dcterms:W3CDTF">2018-04-26T13:25:00Z</dcterms:created>
  <dcterms:modified xsi:type="dcterms:W3CDTF">2018-04-26T13:25:00Z</dcterms:modified>
</cp:coreProperties>
</file>