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6"/>
        <w:gridCol w:w="6"/>
        <w:gridCol w:w="6"/>
        <w:gridCol w:w="6"/>
        <w:gridCol w:w="6"/>
        <w:gridCol w:w="6"/>
        <w:gridCol w:w="6"/>
        <w:gridCol w:w="6"/>
        <w:gridCol w:w="164"/>
        <w:gridCol w:w="1131"/>
        <w:gridCol w:w="39"/>
        <w:gridCol w:w="362"/>
        <w:gridCol w:w="1052"/>
        <w:gridCol w:w="4389"/>
        <w:gridCol w:w="2320"/>
        <w:gridCol w:w="35"/>
        <w:gridCol w:w="971"/>
        <w:gridCol w:w="408"/>
        <w:gridCol w:w="241"/>
        <w:gridCol w:w="179"/>
      </w:tblGrid>
      <w:tr w:rsidR="00712E7E" w:rsidTr="00712E7E">
        <w:trPr>
          <w:trHeight w:val="880"/>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gridSpan w:val="10"/>
          </w:tcPr>
          <w:tbl>
            <w:tblPr>
              <w:tblW w:w="0" w:type="auto"/>
              <w:tblCellMar>
                <w:left w:w="0" w:type="dxa"/>
                <w:right w:w="0" w:type="dxa"/>
              </w:tblCellMar>
              <w:tblLook w:val="04A0"/>
            </w:tblPr>
            <w:tblGrid>
              <w:gridCol w:w="10948"/>
            </w:tblGrid>
            <w:tr w:rsidR="00EC48DE">
              <w:trPr>
                <w:trHeight w:val="802"/>
              </w:trPr>
              <w:tc>
                <w:tcPr>
                  <w:tcW w:w="10982" w:type="dxa"/>
                  <w:tcBorders>
                    <w:top w:val="nil"/>
                    <w:left w:val="nil"/>
                    <w:bottom w:val="nil"/>
                    <w:right w:val="nil"/>
                  </w:tcBorders>
                  <w:tcMar>
                    <w:top w:w="39" w:type="dxa"/>
                    <w:left w:w="39" w:type="dxa"/>
                    <w:bottom w:w="39" w:type="dxa"/>
                    <w:right w:w="39" w:type="dxa"/>
                  </w:tcMar>
                </w:tcPr>
                <w:p w:rsidR="00EC48DE" w:rsidRDefault="0083117E">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EC48DE" w:rsidRDefault="0083117E">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EC48DE" w:rsidRDefault="0083117E">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EC48DE" w:rsidRDefault="00EC48DE">
            <w:pPr>
              <w:spacing w:after="0" w:line="240" w:lineRule="auto"/>
            </w:pPr>
          </w:p>
        </w:tc>
        <w:tc>
          <w:tcPr>
            <w:tcW w:w="180" w:type="dxa"/>
          </w:tcPr>
          <w:p w:rsidR="00EC48DE" w:rsidRDefault="00EC48DE">
            <w:pPr>
              <w:pStyle w:val="EmptyCellLayoutStyle"/>
              <w:spacing w:after="0" w:line="240" w:lineRule="auto"/>
            </w:pPr>
          </w:p>
        </w:tc>
      </w:tr>
      <w:tr w:rsidR="00EC48DE">
        <w:trPr>
          <w:trHeight w:val="70"/>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rPr>
          <w:trHeight w:val="340"/>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gridSpan w:val="4"/>
          </w:tcPr>
          <w:tbl>
            <w:tblPr>
              <w:tblW w:w="0" w:type="auto"/>
              <w:tblCellMar>
                <w:left w:w="0" w:type="dxa"/>
                <w:right w:w="0" w:type="dxa"/>
              </w:tblCellMar>
              <w:tblLook w:val="04A0"/>
            </w:tblPr>
            <w:tblGrid>
              <w:gridCol w:w="1297"/>
            </w:tblGrid>
            <w:tr w:rsidR="00EC48DE">
              <w:trPr>
                <w:trHeight w:val="262"/>
              </w:trPr>
              <w:tc>
                <w:tcPr>
                  <w:tcW w:w="129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rFonts w:ascii="Arial" w:eastAsia="Arial" w:hAnsi="Arial"/>
                      <w:b/>
                      <w:color w:val="000000"/>
                    </w:rPr>
                    <w:t>Genelge No:</w:t>
                  </w:r>
                </w:p>
              </w:tc>
            </w:tr>
          </w:tbl>
          <w:p w:rsidR="00EC48DE" w:rsidRDefault="00EC48DE">
            <w:pPr>
              <w:spacing w:after="0" w:line="240" w:lineRule="auto"/>
            </w:pPr>
          </w:p>
        </w:tc>
        <w:tc>
          <w:tcPr>
            <w:tcW w:w="39" w:type="dxa"/>
          </w:tcPr>
          <w:p w:rsidR="00EC48DE" w:rsidRDefault="00EC48DE">
            <w:pPr>
              <w:pStyle w:val="EmptyCellLayoutStyle"/>
              <w:spacing w:after="0" w:line="240" w:lineRule="auto"/>
            </w:pPr>
          </w:p>
        </w:tc>
        <w:tc>
          <w:tcPr>
            <w:tcW w:w="363" w:type="dxa"/>
            <w:gridSpan w:val="2"/>
          </w:tcPr>
          <w:tbl>
            <w:tblPr>
              <w:tblW w:w="0" w:type="auto"/>
              <w:tblCellMar>
                <w:left w:w="0" w:type="dxa"/>
                <w:right w:w="0" w:type="dxa"/>
              </w:tblCellMar>
              <w:tblLook w:val="04A0"/>
            </w:tblPr>
            <w:tblGrid>
              <w:gridCol w:w="1414"/>
            </w:tblGrid>
            <w:tr w:rsidR="00EC48DE">
              <w:trPr>
                <w:trHeight w:val="262"/>
              </w:trPr>
              <w:tc>
                <w:tcPr>
                  <w:tcW w:w="14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rFonts w:ascii="Arial" w:eastAsia="Arial" w:hAnsi="Arial"/>
                      <w:b/>
                      <w:color w:val="000000"/>
                    </w:rPr>
                    <w:t>62/2017-2018</w:t>
                  </w:r>
                </w:p>
              </w:tc>
            </w:tr>
          </w:tbl>
          <w:p w:rsidR="00EC48DE" w:rsidRDefault="00EC48DE">
            <w:pPr>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gridSpan w:val="3"/>
          </w:tcPr>
          <w:tbl>
            <w:tblPr>
              <w:tblW w:w="0" w:type="auto"/>
              <w:tblCellMar>
                <w:left w:w="0" w:type="dxa"/>
                <w:right w:w="0" w:type="dxa"/>
              </w:tblCellMar>
              <w:tblLook w:val="04A0"/>
            </w:tblPr>
            <w:tblGrid>
              <w:gridCol w:w="1414"/>
            </w:tblGrid>
            <w:tr w:rsidR="00EC48DE">
              <w:trPr>
                <w:trHeight w:val="262"/>
              </w:trPr>
              <w:tc>
                <w:tcPr>
                  <w:tcW w:w="14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jc w:val="right"/>
                  </w:pPr>
                  <w:r>
                    <w:rPr>
                      <w:rFonts w:ascii="Arial" w:eastAsia="Arial" w:hAnsi="Arial"/>
                      <w:b/>
                      <w:color w:val="000000"/>
                      <w:sz w:val="18"/>
                    </w:rPr>
                    <w:t>26.04.2018</w:t>
                  </w:r>
                </w:p>
              </w:tc>
            </w:tr>
          </w:tbl>
          <w:p w:rsidR="00EC48DE" w:rsidRDefault="00EC48DE">
            <w:pPr>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EC48DE">
        <w:trPr>
          <w:trHeight w:val="100"/>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rPr>
          <w:trHeight w:val="795"/>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gridSpan w:val="10"/>
          </w:tcPr>
          <w:tbl>
            <w:tblPr>
              <w:tblW w:w="0" w:type="auto"/>
              <w:tblCellMar>
                <w:left w:w="0" w:type="dxa"/>
                <w:right w:w="0" w:type="dxa"/>
              </w:tblCellMar>
              <w:tblLook w:val="04A0"/>
            </w:tblPr>
            <w:tblGrid>
              <w:gridCol w:w="7158"/>
            </w:tblGrid>
            <w:tr w:rsidR="00EC48DE">
              <w:trPr>
                <w:trHeight w:val="717"/>
              </w:trPr>
              <w:tc>
                <w:tcPr>
                  <w:tcW w:w="71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rFonts w:ascii="Arial" w:eastAsia="Arial" w:hAnsi="Arial"/>
                      <w:b/>
                      <w:color w:val="000000"/>
                      <w:u w:val="single"/>
                    </w:rPr>
                    <w:t>KIBRIS TÜRK FUTBOL FEDERASYONU</w:t>
                  </w:r>
                </w:p>
                <w:p w:rsidR="00EC48DE" w:rsidRDefault="0083117E">
                  <w:pPr>
                    <w:spacing w:after="0" w:line="240" w:lineRule="auto"/>
                  </w:pPr>
                  <w:r>
                    <w:rPr>
                      <w:rFonts w:ascii="Arial" w:eastAsia="Arial" w:hAnsi="Arial"/>
                      <w:b/>
                      <w:color w:val="000000"/>
                      <w:u w:val="single"/>
                    </w:rPr>
                    <w:t xml:space="preserve">K-PET SÜPER LİG, K-PET BİRİNCİ LİG VE BTM LİGLERİ </w:t>
                  </w:r>
                </w:p>
                <w:p w:rsidR="00EC48DE" w:rsidRDefault="0083117E">
                  <w:pPr>
                    <w:spacing w:after="0" w:line="240" w:lineRule="auto"/>
                  </w:pPr>
                  <w:r>
                    <w:rPr>
                      <w:rFonts w:ascii="Arial" w:eastAsia="Arial" w:hAnsi="Arial"/>
                      <w:b/>
                      <w:color w:val="000000"/>
                      <w:u w:val="single"/>
                    </w:rPr>
                    <w:t>KULÜPLERİ YÖNETİM KURULLARI BAŞKANLARINA</w:t>
                  </w:r>
                </w:p>
              </w:tc>
            </w:tr>
          </w:tbl>
          <w:p w:rsidR="00EC48DE" w:rsidRDefault="00EC48DE">
            <w:pPr>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EC48DE">
        <w:trPr>
          <w:trHeight w:val="100"/>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rPr>
          <w:trHeight w:val="380"/>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gridSpan w:val="15"/>
          </w:tcPr>
          <w:tbl>
            <w:tblPr>
              <w:tblW w:w="0" w:type="auto"/>
              <w:tblCellMar>
                <w:left w:w="0" w:type="dxa"/>
                <w:right w:w="0" w:type="dxa"/>
              </w:tblCellMar>
              <w:tblLook w:val="04A0"/>
            </w:tblPr>
            <w:tblGrid>
              <w:gridCol w:w="11136"/>
            </w:tblGrid>
            <w:tr w:rsidR="00EC48DE">
              <w:trPr>
                <w:trHeight w:val="302"/>
              </w:trPr>
              <w:tc>
                <w:tcPr>
                  <w:tcW w:w="111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jc w:val="center"/>
                  </w:pPr>
                  <w:r>
                    <w:rPr>
                      <w:b/>
                      <w:color w:val="000000"/>
                      <w:sz w:val="28"/>
                    </w:rPr>
                    <w:t>DİSİPLİN KURULU KARARLARI</w:t>
                  </w:r>
                </w:p>
              </w:tc>
            </w:tr>
          </w:tbl>
          <w:p w:rsidR="00EC48DE" w:rsidRDefault="00EC48DE">
            <w:pPr>
              <w:spacing w:after="0" w:line="240" w:lineRule="auto"/>
            </w:pPr>
          </w:p>
        </w:tc>
        <w:tc>
          <w:tcPr>
            <w:tcW w:w="180" w:type="dxa"/>
          </w:tcPr>
          <w:p w:rsidR="00EC48DE" w:rsidRDefault="00EC48DE">
            <w:pPr>
              <w:pStyle w:val="EmptyCellLayoutStyle"/>
              <w:spacing w:after="0" w:line="240" w:lineRule="auto"/>
            </w:pPr>
          </w:p>
        </w:tc>
      </w:tr>
      <w:tr w:rsidR="00EC48DE">
        <w:trPr>
          <w:trHeight w:val="19"/>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rPr>
          <w:trHeight w:val="355"/>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gridSpan w:val="15"/>
          </w:tcPr>
          <w:tbl>
            <w:tblPr>
              <w:tblW w:w="0" w:type="auto"/>
              <w:tblCellMar>
                <w:left w:w="0" w:type="dxa"/>
                <w:right w:w="0" w:type="dxa"/>
              </w:tblCellMar>
              <w:tblLook w:val="04A0"/>
            </w:tblPr>
            <w:tblGrid>
              <w:gridCol w:w="11136"/>
            </w:tblGrid>
            <w:tr w:rsidR="00EC48DE">
              <w:trPr>
                <w:trHeight w:val="277"/>
              </w:trPr>
              <w:tc>
                <w:tcPr>
                  <w:tcW w:w="11147" w:type="dxa"/>
                  <w:tcBorders>
                    <w:top w:val="nil"/>
                    <w:left w:val="nil"/>
                    <w:bottom w:val="nil"/>
                    <w:right w:val="nil"/>
                  </w:tcBorders>
                  <w:tcMar>
                    <w:top w:w="39" w:type="dxa"/>
                    <w:left w:w="39" w:type="dxa"/>
                    <w:bottom w:w="39" w:type="dxa"/>
                    <w:right w:w="39" w:type="dxa"/>
                  </w:tcMar>
                </w:tcPr>
                <w:p w:rsidR="00EC48DE" w:rsidRDefault="00712E7E">
                  <w:pPr>
                    <w:spacing w:after="0" w:line="240" w:lineRule="auto"/>
                  </w:pPr>
                  <w:r>
                    <w:rPr>
                      <w:color w:val="000000"/>
                    </w:rPr>
                    <w:t xml:space="preserve">21 - 23 NİSAN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U21SUPER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EC48DE" w:rsidRDefault="00EC48DE">
            <w:pPr>
              <w:spacing w:after="0" w:line="240" w:lineRule="auto"/>
            </w:pPr>
          </w:p>
        </w:tc>
        <w:tc>
          <w:tcPr>
            <w:tcW w:w="180" w:type="dxa"/>
          </w:tcPr>
          <w:p w:rsidR="00EC48DE" w:rsidRDefault="00EC48DE">
            <w:pPr>
              <w:pStyle w:val="EmptyCellLayoutStyle"/>
              <w:spacing w:after="0" w:line="240" w:lineRule="auto"/>
            </w:pPr>
          </w:p>
        </w:tc>
      </w:tr>
      <w:tr w:rsidR="00EC48DE">
        <w:trPr>
          <w:trHeight w:val="44"/>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rPr>
          <w:trHeight w:val="425"/>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gridSpan w:val="16"/>
          </w:tcPr>
          <w:tbl>
            <w:tblPr>
              <w:tblW w:w="0" w:type="auto"/>
              <w:tblCellMar>
                <w:left w:w="0" w:type="dxa"/>
                <w:right w:w="0" w:type="dxa"/>
              </w:tblCellMar>
              <w:tblLook w:val="04A0"/>
            </w:tblPr>
            <w:tblGrid>
              <w:gridCol w:w="11142"/>
            </w:tblGrid>
            <w:tr w:rsidR="00EC48DE">
              <w:trPr>
                <w:trHeight w:val="347"/>
              </w:trPr>
              <w:tc>
                <w:tcPr>
                  <w:tcW w:w="111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jc w:val="center"/>
                  </w:pPr>
                  <w:r>
                    <w:rPr>
                      <w:b/>
                      <w:color w:val="000000"/>
                      <w:sz w:val="28"/>
                    </w:rPr>
                    <w:t>SARI KARTLAR</w:t>
                  </w:r>
                </w:p>
              </w:tc>
            </w:tr>
          </w:tbl>
          <w:p w:rsidR="00EC48DE" w:rsidRDefault="00EC48DE">
            <w:pPr>
              <w:spacing w:after="0" w:line="240" w:lineRule="auto"/>
            </w:pPr>
          </w:p>
        </w:tc>
        <w:tc>
          <w:tcPr>
            <w:tcW w:w="180" w:type="dxa"/>
          </w:tcPr>
          <w:p w:rsidR="00EC48DE" w:rsidRDefault="00EC48DE">
            <w:pPr>
              <w:pStyle w:val="EmptyCellLayoutStyle"/>
              <w:spacing w:after="0" w:line="240" w:lineRule="auto"/>
            </w:pPr>
          </w:p>
        </w:tc>
      </w:tr>
      <w:tr w:rsidR="00EC48DE">
        <w:trPr>
          <w:trHeight w:val="84"/>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4A0"/>
            </w:tblPr>
            <w:tblGrid>
              <w:gridCol w:w="2286"/>
              <w:gridCol w:w="1304"/>
              <w:gridCol w:w="3142"/>
              <w:gridCol w:w="3755"/>
            </w:tblGrid>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Sarı Kart Nedeni</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BAF ÜLKÜ YURDU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104414</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METE SAĞIR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CİHANGİR GSK - YALOVA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108533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MAHMUT İNECİ</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GAÜ ÇETİNKAYA TSK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102679</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BAYRAM ÖZGÜN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104035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İLYAS NİYAZİ</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GENÇLİK GÜCÜ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104228</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HÜSEYİN TAŞÇI</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104556</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DERVİŞ ÖZERALP</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114121</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MAİAYA BARA MAMADOU LAMİNE</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Yedek kulübesinde ihtarlık hareketlerde bulunmak</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101624</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MEHMET ALTIN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103326</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BEHİÇ KUM</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113865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FAROUK DADZIE</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L. GENÇLER BİRLİĞİ 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104200</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EMİR DOLU</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104807</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HASAN YANAROĞLU</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109167</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ZİHNİ TEMELCİ</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LEFKE TSK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105273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YUSUF ÖZBAHARR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104126</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ÇAĞRI KIRAL</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Oyunun tekrar başlamasını geciktirmek</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104422</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KASIM TAĞMAN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MAĞUSA TÜRK GÜCÜ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103552</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HALİL TURAN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101639</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İSMAİL TIRLIK</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lastRenderedPageBreak/>
                    <w:t>TÜRK OCAĞI LİMASOL - BİNATLI YSK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108195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ÇAĞDAŞ ARSLAN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109418</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BİLAL  CEYLAN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BAF ÜLKÜ YURDU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111675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MEHMET EREN DOĞAN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112721</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TAYFUN ALKAN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101265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EMRE OKANER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110002</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ENES KESER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111339</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GÜVENÇ SAKALLIOĞLU</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111343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AZİZ AKTEPE</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112125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HAMİT İNANDIM</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112716</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ERGENE SERHAT POLAT</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CİHANGİR GSK - YALOVA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101581</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HÜSEYİN M. KARAVEZİRLER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111469</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TAYİP CURA</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GAÜ ÇETİNKAYA TSK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110762</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İMİRZE ÖZER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Hakemin izni olmaksızın oyun alanına ilk kez ve/veya tekrar girmek</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111369</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MERT ALİ DEMİR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111603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ABDULLATİF YANAR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GENÇLİK GÜCÜ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100390</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KORAY AHMED</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110705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ŞÜKRÜ ÖZİPEK</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110635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İDRİS YEKLİ</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111334</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ALİ ÜÇTAŞ</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113783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ÖMER  SAPAR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L. GENÇLER BİRLİĞİ 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111757</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MUSTAFA GÜNENÇ</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111759</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ERKAL EKŞİ</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112083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MUSTAFA BAYDOĞAN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112368</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SAMET DOLU</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101779</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HÜSEYİN ATEŞ</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112253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ALPER YILDIRIM</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112451</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YUSUF İNCE</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LEFKE TSK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111299</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ARDA GÖKSU</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113768</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YİĞİT TAŞKIN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112364</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AYHAN ŞEMET</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lastRenderedPageBreak/>
                    <w:t>MAĞUSA TÜRK GÜCÜ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110990</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HALİL CANBAZOĞLULARI</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111326</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MUZAFFER YAZICI</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111631</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ZEYNEL KÜTÜK</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Hakeme veya hakemin kararlarına sözle veya hareketle itiraz </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101020</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ERGÜN TÜRKER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110091</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KÜRŞAT RAMAZAN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110093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EGE NURTUNÇ</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TÜRK OCAĞI LİMASOL - BİNATLI YSK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100512</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EMRE ASLAN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Tehditlerden dolayı verilen ceza</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109355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CAN ÖZTÜRK</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112876</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MEHMET KURT</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113786</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NURSET CERİTLİ</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111553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BURHAN ÖNLEN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111907</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CAN DOĞRUÇAM</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113738</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MUSTAFA DEVRİM  ER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BOSTANCI BAĞCIL 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109467</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FERDA UYGUN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108448</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MAHMUT İZOĞLU</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DEĞİRMENLİK 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107748</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OSMAN ŞAH</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101925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SABRİ ÇİFTÇİOĞLU</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Hakeme veya hakemin kararlarına sözle veya hareketle itiraz </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109434</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RIDVAN  DOYMAZ</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Hakeme veya hakemin kararlarına sözle veya hareketle itiraz </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DUMLUPINAR TSK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108773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MUSTAFA ÇELİK</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Hakeme veya hakemin kararlarına sözle veya hareketle itiraz </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109593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CAN ÖZBİLEN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106814</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UMUT ÖZKAN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108472</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CEMAL TERKAN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110054</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KADİR ÇETİNKAYA</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110057</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MEVLÜT ÖNAL</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GİRNE HALK EVİ - LAPTA TBSK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102601</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GÖKHAN MAMİ</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104407</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İBRAHİM SALIN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108490</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MEHMET GÜL</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102857</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ERTUĞ ERÇİN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108847</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İSMAİL ÇAKIR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lastRenderedPageBreak/>
                    <w:t>HAMİTKÖY ŞHSK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100657</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AHMET HELLAÇ</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102755</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ÖZGÜR ONGUN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KAYA MEHMETÇİK TÇB - DOĞANCI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102418</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ADNAN YILDIZ</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103170</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ERSEN ESMERARSLAN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Hakeme veya hakemin kararlarına sözle veya hareketle itiraz </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114208</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GÖKHAN EMRECİKSİN</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103943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MEHMET ÇİL</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108656</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SÜLEYMAN BAYIR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Oyunun tekrar başlamasını geciktirmek</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MARAŞ GSK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106293</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COŞKUN ULUSOY</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109146</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EREN KANDEMİR</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113729</w:t>
                  </w:r>
                </w:p>
              </w:tc>
              <w:tc>
                <w:tcPr>
                  <w:tcW w:w="3143"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SEDAT TOPRAK</w:t>
                  </w:r>
                </w:p>
              </w:tc>
              <w:tc>
                <w:tcPr>
                  <w:tcW w:w="375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Sportmenliğe aykırı hareket ve/veya davranış</w:t>
                  </w:r>
                </w:p>
              </w:tc>
            </w:tr>
          </w:tbl>
          <w:p w:rsidR="00EC48DE" w:rsidRDefault="00EC48DE">
            <w:pPr>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EC48DE">
        <w:trPr>
          <w:trHeight w:val="59"/>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rPr>
          <w:trHeight w:val="367"/>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gridSpan w:val="13"/>
          </w:tcPr>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p w:rsidR="00712E7E" w:rsidRDefault="00712E7E"/>
          <w:tbl>
            <w:tblPr>
              <w:tblW w:w="0" w:type="auto"/>
              <w:tblCellMar>
                <w:left w:w="0" w:type="dxa"/>
                <w:right w:w="0" w:type="dxa"/>
              </w:tblCellMar>
              <w:tblLook w:val="04A0"/>
            </w:tblPr>
            <w:tblGrid>
              <w:gridCol w:w="11124"/>
            </w:tblGrid>
            <w:tr w:rsidR="00EC48DE" w:rsidTr="00712E7E">
              <w:trPr>
                <w:trHeight w:val="289"/>
              </w:trPr>
              <w:tc>
                <w:tcPr>
                  <w:tcW w:w="11124" w:type="dxa"/>
                  <w:tcBorders>
                    <w:top w:val="nil"/>
                    <w:left w:val="nil"/>
                    <w:bottom w:val="nil"/>
                    <w:right w:val="nil"/>
                  </w:tcBorders>
                  <w:tcMar>
                    <w:top w:w="39" w:type="dxa"/>
                    <w:left w:w="39" w:type="dxa"/>
                    <w:bottom w:w="39" w:type="dxa"/>
                    <w:right w:w="39" w:type="dxa"/>
                  </w:tcMar>
                </w:tcPr>
                <w:p w:rsidR="00EC48DE" w:rsidRDefault="0083117E">
                  <w:pPr>
                    <w:spacing w:after="0" w:line="240" w:lineRule="auto"/>
                    <w:jc w:val="center"/>
                  </w:pPr>
                  <w:r>
                    <w:rPr>
                      <w:b/>
                      <w:color w:val="000000"/>
                      <w:sz w:val="28"/>
                    </w:rPr>
                    <w:t>KIRMIZI KARTLAR</w:t>
                  </w:r>
                </w:p>
              </w:tc>
            </w:tr>
          </w:tbl>
          <w:p w:rsidR="00EC48DE" w:rsidRDefault="00EC48DE">
            <w:pPr>
              <w:spacing w:after="0" w:line="240" w:lineRule="auto"/>
            </w:pPr>
          </w:p>
        </w:tc>
        <w:tc>
          <w:tcPr>
            <w:tcW w:w="180" w:type="dxa"/>
          </w:tcPr>
          <w:p w:rsidR="00EC48DE" w:rsidRDefault="00EC48DE">
            <w:pPr>
              <w:pStyle w:val="EmptyCellLayoutStyle"/>
              <w:spacing w:after="0" w:line="240" w:lineRule="auto"/>
            </w:pPr>
          </w:p>
        </w:tc>
      </w:tr>
      <w:tr w:rsidR="00EC48DE">
        <w:trPr>
          <w:trHeight w:val="59"/>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4A0"/>
            </w:tblPr>
            <w:tblGrid>
              <w:gridCol w:w="2286"/>
              <w:gridCol w:w="1303"/>
              <w:gridCol w:w="2314"/>
              <w:gridCol w:w="1246"/>
              <w:gridCol w:w="2864"/>
              <w:gridCol w:w="876"/>
            </w:tblGrid>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L. GENÇLER BİRLİĞİ 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109878</w:t>
                  </w:r>
                </w:p>
              </w:tc>
              <w:tc>
                <w:tcPr>
                  <w:tcW w:w="23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AHMET KARA</w:t>
                  </w:r>
                </w:p>
              </w:tc>
              <w:tc>
                <w:tcPr>
                  <w:tcW w:w="12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88/4 </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LEFKE TSK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102488</w:t>
                  </w:r>
                </w:p>
              </w:tc>
              <w:tc>
                <w:tcPr>
                  <w:tcW w:w="23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HÜSEYİN SADIKLAR</w:t>
                  </w:r>
                </w:p>
              </w:tc>
              <w:tc>
                <w:tcPr>
                  <w:tcW w:w="12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88/4 </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105177</w:t>
                  </w:r>
                </w:p>
              </w:tc>
              <w:tc>
                <w:tcPr>
                  <w:tcW w:w="23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ARİF SOLKANAT</w:t>
                  </w:r>
                </w:p>
              </w:tc>
              <w:tc>
                <w:tcPr>
                  <w:tcW w:w="12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43/1 </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MAĞUSA TÜRK GÜCÜ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111375</w:t>
                  </w:r>
                </w:p>
              </w:tc>
              <w:tc>
                <w:tcPr>
                  <w:tcW w:w="23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DOĞUŞ PLEVNE</w:t>
                  </w:r>
                </w:p>
              </w:tc>
              <w:tc>
                <w:tcPr>
                  <w:tcW w:w="12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43/2 </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DEĞİRMENLİK 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vMerge w:val="restart"/>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106294</w:t>
                  </w:r>
                </w:p>
              </w:tc>
              <w:tc>
                <w:tcPr>
                  <w:tcW w:w="23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AHMET ARITAŞ</w:t>
                  </w:r>
                </w:p>
              </w:tc>
              <w:tc>
                <w:tcPr>
                  <w:tcW w:w="12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88/4 </w:t>
                  </w:r>
                </w:p>
              </w:tc>
            </w:tr>
            <w:tr w:rsidR="00EC48DE">
              <w:trPr>
                <w:trHeight w:val="262"/>
              </w:trPr>
              <w:tc>
                <w:tcPr>
                  <w:tcW w:w="2287" w:type="dxa"/>
                  <w:vMerge/>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106932</w:t>
                  </w:r>
                </w:p>
              </w:tc>
              <w:tc>
                <w:tcPr>
                  <w:tcW w:w="23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SAMİ YAHAT</w:t>
                  </w:r>
                </w:p>
              </w:tc>
              <w:tc>
                <w:tcPr>
                  <w:tcW w:w="12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35/1(a) </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KAYA MEHMETÇİK TÇB - DOĞANCI SK</w:t>
                  </w:r>
                </w:p>
              </w:tc>
              <w:tc>
                <w:tcPr>
                  <w:tcW w:w="1305"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102365</w:t>
                  </w:r>
                </w:p>
              </w:tc>
              <w:tc>
                <w:tcPr>
                  <w:tcW w:w="23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AZMİ ÇOŞKUN</w:t>
                  </w:r>
                </w:p>
              </w:tc>
              <w:tc>
                <w:tcPr>
                  <w:tcW w:w="12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88/4 </w:t>
                  </w:r>
                </w:p>
              </w:tc>
            </w:tr>
          </w:tbl>
          <w:p w:rsidR="00EC48DE" w:rsidRDefault="00EC48DE">
            <w:pPr>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EC48DE">
        <w:trPr>
          <w:trHeight w:val="59"/>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rPr>
          <w:trHeight w:val="429"/>
        </w:trPr>
        <w:tc>
          <w:tcPr>
            <w:tcW w:w="0" w:type="dxa"/>
          </w:tcPr>
          <w:p w:rsidR="00EC48DE" w:rsidRDefault="00EC48DE">
            <w:pPr>
              <w:pStyle w:val="EmptyCellLayoutStyle"/>
              <w:spacing w:after="0" w:line="240" w:lineRule="auto"/>
            </w:pPr>
          </w:p>
        </w:tc>
        <w:tc>
          <w:tcPr>
            <w:tcW w:w="0" w:type="dxa"/>
            <w:gridSpan w:val="18"/>
          </w:tcPr>
          <w:p w:rsidR="00712E7E" w:rsidRDefault="00712E7E"/>
          <w:p w:rsidR="00712E7E" w:rsidRDefault="00712E7E"/>
          <w:p w:rsidR="00712E7E" w:rsidRDefault="00712E7E"/>
          <w:p w:rsidR="00712E7E" w:rsidRDefault="00712E7E"/>
          <w:p w:rsidR="00712E7E" w:rsidRDefault="00712E7E"/>
          <w:tbl>
            <w:tblPr>
              <w:tblW w:w="0" w:type="auto"/>
              <w:tblCellMar>
                <w:left w:w="0" w:type="dxa"/>
                <w:right w:w="0" w:type="dxa"/>
              </w:tblCellMar>
              <w:tblLook w:val="04A0"/>
            </w:tblPr>
            <w:tblGrid>
              <w:gridCol w:w="11147"/>
            </w:tblGrid>
            <w:tr w:rsidR="00EC48DE">
              <w:trPr>
                <w:trHeight w:val="351"/>
              </w:trPr>
              <w:tc>
                <w:tcPr>
                  <w:tcW w:w="111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jc w:val="center"/>
                  </w:pPr>
                  <w:r>
                    <w:rPr>
                      <w:b/>
                      <w:color w:val="000000"/>
                      <w:sz w:val="28"/>
                    </w:rPr>
                    <w:t>YÖNETİCİ, ANTRENÖR VE KULÜP PERSONELİ CEZALARI</w:t>
                  </w:r>
                </w:p>
              </w:tc>
            </w:tr>
          </w:tbl>
          <w:p w:rsidR="00EC48DE" w:rsidRDefault="00EC48DE">
            <w:pPr>
              <w:spacing w:after="0" w:line="240" w:lineRule="auto"/>
            </w:pPr>
          </w:p>
        </w:tc>
        <w:tc>
          <w:tcPr>
            <w:tcW w:w="180" w:type="dxa"/>
          </w:tcPr>
          <w:p w:rsidR="00EC48DE" w:rsidRDefault="00EC48DE">
            <w:pPr>
              <w:pStyle w:val="EmptyCellLayoutStyle"/>
              <w:spacing w:after="0" w:line="240" w:lineRule="auto"/>
            </w:pPr>
          </w:p>
        </w:tc>
      </w:tr>
      <w:tr w:rsidR="00EC48DE">
        <w:trPr>
          <w:trHeight w:val="99"/>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4A0"/>
            </w:tblPr>
            <w:tblGrid>
              <w:gridCol w:w="2287"/>
              <w:gridCol w:w="1305"/>
              <w:gridCol w:w="2317"/>
              <w:gridCol w:w="1247"/>
              <w:gridCol w:w="2868"/>
              <w:gridCol w:w="877"/>
            </w:tblGrid>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DEĞİRMENLİK SK MORMENEKŞE GB</w:t>
                  </w:r>
                </w:p>
              </w:tc>
              <w:tc>
                <w:tcPr>
                  <w:tcW w:w="1305"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2044</w:t>
                  </w:r>
                </w:p>
              </w:tc>
              <w:tc>
                <w:tcPr>
                  <w:tcW w:w="23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KEMAL  YANMAZ </w:t>
                  </w:r>
                </w:p>
              </w:tc>
              <w:tc>
                <w:tcPr>
                  <w:tcW w:w="12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EC48DE" w:rsidRDefault="0083117E" w:rsidP="00712E7E">
                  <w:pPr>
                    <w:spacing w:after="0" w:line="240" w:lineRule="auto"/>
                  </w:pPr>
                  <w:r>
                    <w:rPr>
                      <w:color w:val="000000"/>
                    </w:rPr>
                    <w:t xml:space="preserve">35/1 (c) </w:t>
                  </w: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L. GENÇLER BİRLİĞİ SK OZANKÖY SK</w:t>
                  </w:r>
                </w:p>
              </w:tc>
              <w:tc>
                <w:tcPr>
                  <w:tcW w:w="1305"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C48DE" w:rsidRDefault="00EC48DE">
                  <w:pPr>
                    <w:spacing w:after="0" w:line="240" w:lineRule="auto"/>
                  </w:pPr>
                </w:p>
              </w:tc>
            </w:tr>
            <w:tr w:rsidR="00EC48DE">
              <w:trPr>
                <w:trHeight w:val="262"/>
              </w:trPr>
              <w:tc>
                <w:tcPr>
                  <w:tcW w:w="228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3591</w:t>
                  </w:r>
                </w:p>
              </w:tc>
              <w:tc>
                <w:tcPr>
                  <w:tcW w:w="231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EFRUZ İZZİGİL</w:t>
                  </w:r>
                </w:p>
              </w:tc>
              <w:tc>
                <w:tcPr>
                  <w:tcW w:w="12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 xml:space="preserve">35/1(ç) </w:t>
                  </w:r>
                </w:p>
              </w:tc>
            </w:tr>
          </w:tbl>
          <w:p w:rsidR="00EC48DE" w:rsidRDefault="00EC48DE">
            <w:pPr>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EC48DE">
        <w:trPr>
          <w:trHeight w:val="114"/>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rPr>
          <w:trHeight w:val="360"/>
        </w:trPr>
        <w:tc>
          <w:tcPr>
            <w:tcW w:w="0" w:type="dxa"/>
            <w:gridSpan w:val="19"/>
          </w:tcPr>
          <w:p w:rsidR="00712E7E" w:rsidRDefault="00712E7E"/>
          <w:p w:rsidR="00712E7E" w:rsidRDefault="00712E7E"/>
          <w:p w:rsidR="00712E7E" w:rsidRDefault="00712E7E"/>
          <w:p w:rsidR="00712E7E" w:rsidRDefault="00712E7E"/>
          <w:tbl>
            <w:tblPr>
              <w:tblW w:w="0" w:type="auto"/>
              <w:tblCellMar>
                <w:left w:w="0" w:type="dxa"/>
                <w:right w:w="0" w:type="dxa"/>
              </w:tblCellMar>
              <w:tblLook w:val="04A0"/>
            </w:tblPr>
            <w:tblGrid>
              <w:gridCol w:w="11147"/>
            </w:tblGrid>
            <w:tr w:rsidR="00EC48DE">
              <w:trPr>
                <w:trHeight w:val="282"/>
              </w:trPr>
              <w:tc>
                <w:tcPr>
                  <w:tcW w:w="111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jc w:val="center"/>
                  </w:pPr>
                  <w:r>
                    <w:rPr>
                      <w:b/>
                      <w:color w:val="000000"/>
                      <w:sz w:val="28"/>
                    </w:rPr>
                    <w:t>4 SARI KART NEDENİYLE 1 MAÇ CEZALI OLAN FUTBOLCULAR</w:t>
                  </w:r>
                </w:p>
              </w:tc>
            </w:tr>
          </w:tbl>
          <w:p w:rsidR="00EC48DE" w:rsidRDefault="00EC48DE">
            <w:pPr>
              <w:spacing w:after="0" w:line="240" w:lineRule="auto"/>
            </w:pPr>
          </w:p>
        </w:tc>
        <w:tc>
          <w:tcPr>
            <w:tcW w:w="180" w:type="dxa"/>
          </w:tcPr>
          <w:p w:rsidR="00EC48DE" w:rsidRDefault="00EC48DE">
            <w:pPr>
              <w:pStyle w:val="EmptyCellLayoutStyle"/>
              <w:spacing w:after="0" w:line="240" w:lineRule="auto"/>
            </w:pPr>
          </w:p>
        </w:tc>
      </w:tr>
      <w:tr w:rsidR="00EC48DE">
        <w:trPr>
          <w:trHeight w:val="80"/>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4A0"/>
            </w:tblPr>
            <w:tblGrid>
              <w:gridCol w:w="2596"/>
              <w:gridCol w:w="2600"/>
              <w:gridCol w:w="2600"/>
            </w:tblGrid>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rPr>
                    <w:t>Kulübü</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100512</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EMRE ASLAN</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BİNATLI YSK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100657</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AHMET HELLAÇ</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ÇANAKKALE TSK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101020</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ERGÜN TÜRKER</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YENİ BOĞAZİÇİ DSK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101639</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İSMAİL TIRLIK</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YENİ BOĞAZİÇİ DSK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101925</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SABRİ ÇİFTÇİOĞLU</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MORMENEKŞE GB</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102601</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GÖKHAN MAMİ</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GİRNE HALK EVİ</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102679</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BAYRAM ÖZGÜN</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MERİT ALSANCAK YEŞİLOVA 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103326</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BEHİÇ KUM</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YENİCAMİ AK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104414</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METE SAĞIR</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BAF ÜLKÜ YURDU</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109146</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EREN KANDEMİR</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MARAŞ GSK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109355</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CAN ÖZTÜRK</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BİNATLI YSK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109434</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RIDVAN  DOYMAZ</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MORMENEKŞE GB</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110705</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ŞÜKRÜ ÖZİPEK</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GENÇLİK GÜCÜ TSK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111299</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ARDA GÖKSU</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KÜÇÜK KAYMAKLI TSK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111343</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AZİZ AKTEPE</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DOĞAN TÜRK BİRLİĞİ 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111603</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ABDULLATİF YANAR</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MERİT ALSANCAK YEŞİLOVA 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112253</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ALPER YILDIRIM</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OZANKÖY SK</w:t>
                  </w:r>
                </w:p>
              </w:tc>
            </w:tr>
            <w:tr w:rsidR="00EC48DE">
              <w:trPr>
                <w:trHeight w:val="262"/>
              </w:trPr>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114121</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MAİAYA BARA MAMADOU LAMİNE</w:t>
                  </w:r>
                </w:p>
              </w:tc>
              <w:tc>
                <w:tcPr>
                  <w:tcW w:w="260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color w:val="000000"/>
                    </w:rPr>
                    <w:t>GENÇLİK GÜCÜ TSK</w:t>
                  </w:r>
                </w:p>
              </w:tc>
            </w:tr>
          </w:tbl>
          <w:p w:rsidR="00EC48DE" w:rsidRDefault="00EC48DE">
            <w:pPr>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EC48DE">
        <w:trPr>
          <w:trHeight w:val="100"/>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rPr>
          <w:trHeight w:val="694"/>
        </w:trPr>
        <w:tc>
          <w:tcPr>
            <w:tcW w:w="0" w:type="dxa"/>
            <w:gridSpan w:val="19"/>
          </w:tcPr>
          <w:tbl>
            <w:tblPr>
              <w:tblW w:w="0" w:type="auto"/>
              <w:tblCellMar>
                <w:left w:w="0" w:type="dxa"/>
                <w:right w:w="0" w:type="dxa"/>
              </w:tblCellMar>
              <w:tblLook w:val="04A0"/>
            </w:tblPr>
            <w:tblGrid>
              <w:gridCol w:w="11147"/>
            </w:tblGrid>
            <w:tr w:rsidR="00EC48DE">
              <w:trPr>
                <w:trHeight w:val="616"/>
              </w:trPr>
              <w:tc>
                <w:tcPr>
                  <w:tcW w:w="11147" w:type="dxa"/>
                  <w:tcBorders>
                    <w:top w:val="nil"/>
                    <w:left w:val="nil"/>
                    <w:bottom w:val="nil"/>
                    <w:right w:val="nil"/>
                  </w:tcBorders>
                  <w:tcMar>
                    <w:top w:w="39" w:type="dxa"/>
                    <w:left w:w="39" w:type="dxa"/>
                    <w:bottom w:w="39" w:type="dxa"/>
                    <w:right w:w="39" w:type="dxa"/>
                  </w:tcMar>
                </w:tcPr>
                <w:p w:rsidR="00EC48DE" w:rsidRDefault="0083117E">
                  <w:pPr>
                    <w:spacing w:after="0" w:line="240" w:lineRule="auto"/>
                  </w:pPr>
                  <w:r>
                    <w:rPr>
                      <w:b/>
                      <w:color w:val="000000"/>
                      <w:sz w:val="24"/>
                    </w:rPr>
                    <w:t>AÇIKLAMA: Disiplin Kurulu Kararları genelgesinde aldıkları cezaların içeriğinde Disiplin Talimatının 93. Maddesi de bulunan kişilerin dikkatine</w:t>
                  </w:r>
                </w:p>
                <w:p w:rsidR="00EC48DE" w:rsidRDefault="00EC48DE">
                  <w:pPr>
                    <w:spacing w:after="0" w:line="240" w:lineRule="auto"/>
                  </w:pPr>
                </w:p>
                <w:p w:rsidR="00EC48DE" w:rsidRDefault="0083117E">
                  <w:pPr>
                    <w:spacing w:after="0" w:line="240" w:lineRule="auto"/>
                  </w:pPr>
                  <w:r>
                    <w:rPr>
                      <w:rFonts w:ascii="Cambria" w:eastAsia="Cambria" w:hAnsi="Cambria"/>
                      <w:b/>
                      <w:color w:val="000000"/>
                      <w:sz w:val="24"/>
                    </w:rPr>
                    <w:t>MADDE 93 - SOYUNMA ODASI ve YEDEK KULÜBESİNE GİRİŞ YASAĞI</w:t>
                  </w:r>
                </w:p>
                <w:p w:rsidR="00EC48DE" w:rsidRDefault="0083117E">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EC48DE" w:rsidRDefault="00EC48DE">
            <w:pPr>
              <w:spacing w:after="0" w:line="240" w:lineRule="auto"/>
            </w:pPr>
          </w:p>
        </w:tc>
        <w:tc>
          <w:tcPr>
            <w:tcW w:w="180" w:type="dxa"/>
          </w:tcPr>
          <w:p w:rsidR="00EC48DE" w:rsidRDefault="00EC48DE">
            <w:pPr>
              <w:pStyle w:val="EmptyCellLayoutStyle"/>
              <w:spacing w:after="0" w:line="240" w:lineRule="auto"/>
            </w:pPr>
          </w:p>
        </w:tc>
      </w:tr>
      <w:tr w:rsidR="00712E7E" w:rsidTr="00712E7E">
        <w:trPr>
          <w:trHeight w:val="429"/>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gridSpan w:val="12"/>
          </w:tcPr>
          <w:p w:rsidR="00EC48DE" w:rsidRDefault="00EC48DE">
            <w:pPr>
              <w:spacing w:after="0" w:line="240" w:lineRule="auto"/>
            </w:pPr>
          </w:p>
          <w:tbl>
            <w:tblPr>
              <w:tblW w:w="0" w:type="auto"/>
              <w:tblCellMar>
                <w:left w:w="0" w:type="dxa"/>
                <w:right w:w="0" w:type="dxa"/>
              </w:tblCellMar>
              <w:tblLook w:val="0000"/>
            </w:tblPr>
            <w:tblGrid>
              <w:gridCol w:w="11118"/>
            </w:tblGrid>
            <w:tr w:rsidR="00712E7E" w:rsidRPr="003F2C01" w:rsidTr="00A542B7">
              <w:trPr>
                <w:trHeight w:val="262"/>
              </w:trPr>
              <w:tc>
                <w:tcPr>
                  <w:tcW w:w="11147" w:type="dxa"/>
                  <w:tcBorders>
                    <w:top w:val="nil"/>
                    <w:left w:val="nil"/>
                    <w:bottom w:val="nil"/>
                    <w:right w:val="nil"/>
                  </w:tcBorders>
                  <w:tcMar>
                    <w:top w:w="39" w:type="dxa"/>
                    <w:left w:w="39" w:type="dxa"/>
                    <w:bottom w:w="39" w:type="dxa"/>
                    <w:right w:w="39" w:type="dxa"/>
                  </w:tcMar>
                </w:tcPr>
                <w:p w:rsidR="00712E7E" w:rsidRDefault="00712E7E" w:rsidP="00A542B7">
                  <w:pPr>
                    <w:spacing w:after="0" w:line="240" w:lineRule="auto"/>
                    <w:ind w:left="360"/>
                    <w:rPr>
                      <w:rFonts w:ascii="Arial" w:hAnsi="Arial" w:cs="Arial"/>
                      <w:sz w:val="28"/>
                      <w:szCs w:val="28"/>
                    </w:rPr>
                  </w:pPr>
                </w:p>
                <w:p w:rsidR="00712E7E" w:rsidRDefault="00712E7E" w:rsidP="00A542B7">
                  <w:pPr>
                    <w:spacing w:after="0" w:line="240" w:lineRule="auto"/>
                    <w:ind w:left="360"/>
                    <w:rPr>
                      <w:rFonts w:ascii="Arial" w:hAnsi="Arial" w:cs="Arial"/>
                      <w:sz w:val="28"/>
                      <w:szCs w:val="28"/>
                    </w:rPr>
                  </w:pPr>
                </w:p>
                <w:p w:rsidR="00712E7E" w:rsidRPr="003F2C01" w:rsidRDefault="00712E7E" w:rsidP="00A542B7">
                  <w:pPr>
                    <w:pStyle w:val="ListeParagraf"/>
                    <w:rPr>
                      <w:sz w:val="32"/>
                      <w:szCs w:val="32"/>
                    </w:rPr>
                  </w:pPr>
                  <w:r>
                    <w:rPr>
                      <w:sz w:val="32"/>
                      <w:szCs w:val="32"/>
                    </w:rPr>
                    <w:t xml:space="preserve">                    </w:t>
                  </w:r>
                  <w:r w:rsidRPr="003F2C01">
                    <w:rPr>
                      <w:sz w:val="32"/>
                      <w:szCs w:val="32"/>
                    </w:rPr>
                    <w:t>Bilgi ve gereği rica olunur.</w:t>
                  </w:r>
                </w:p>
                <w:p w:rsidR="00712E7E" w:rsidRDefault="00712E7E" w:rsidP="00A542B7">
                  <w:pPr>
                    <w:ind w:left="331" w:firstLine="29"/>
                    <w:rPr>
                      <w:sz w:val="32"/>
                      <w:szCs w:val="32"/>
                    </w:rPr>
                  </w:pPr>
                  <w:r>
                    <w:rPr>
                      <w:sz w:val="32"/>
                      <w:szCs w:val="32"/>
                    </w:rPr>
                    <w:t xml:space="preserve">                                                                                                     </w:t>
                  </w:r>
                </w:p>
                <w:p w:rsidR="00712E7E" w:rsidRDefault="00712E7E" w:rsidP="00A542B7">
                  <w:pPr>
                    <w:ind w:left="331" w:firstLine="29"/>
                    <w:rPr>
                      <w:sz w:val="32"/>
                      <w:szCs w:val="32"/>
                    </w:rPr>
                  </w:pPr>
                </w:p>
                <w:p w:rsidR="00712E7E" w:rsidRPr="00CC1DBA" w:rsidRDefault="00712E7E" w:rsidP="00A542B7">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040"/>
                  </w:tblGrid>
                  <w:tr w:rsidR="00712E7E" w:rsidRPr="00CC1DBA" w:rsidTr="00A542B7">
                    <w:trPr>
                      <w:trHeight w:val="260"/>
                    </w:trPr>
                    <w:tc>
                      <w:tcPr>
                        <w:tcW w:w="11106" w:type="dxa"/>
                        <w:tcMar>
                          <w:top w:w="40" w:type="dxa"/>
                          <w:left w:w="40" w:type="dxa"/>
                          <w:bottom w:w="40" w:type="dxa"/>
                          <w:right w:w="40" w:type="dxa"/>
                        </w:tcMar>
                      </w:tcPr>
                      <w:p w:rsidR="00712E7E" w:rsidRPr="00CC1DBA" w:rsidRDefault="00712E7E" w:rsidP="00A542B7">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712E7E" w:rsidRPr="003F2C01" w:rsidRDefault="00712E7E" w:rsidP="00A542B7">
                  <w:pPr>
                    <w:spacing w:after="0" w:line="240" w:lineRule="auto"/>
                    <w:ind w:left="360"/>
                    <w:rPr>
                      <w:rFonts w:ascii="Arial" w:hAnsi="Arial" w:cs="Arial"/>
                      <w:sz w:val="28"/>
                      <w:szCs w:val="28"/>
                    </w:rPr>
                  </w:pPr>
                </w:p>
              </w:tc>
            </w:tr>
          </w:tbl>
          <w:p w:rsidR="00712E7E" w:rsidRDefault="00712E7E">
            <w:pPr>
              <w:spacing w:after="0" w:line="240" w:lineRule="auto"/>
            </w:pPr>
            <w:bookmarkStart w:id="0" w:name="_GoBack"/>
            <w:bookmarkEnd w:id="0"/>
          </w:p>
          <w:p w:rsidR="00712E7E" w:rsidRDefault="00712E7E">
            <w:pPr>
              <w:spacing w:after="0" w:line="240" w:lineRule="auto"/>
            </w:pPr>
          </w:p>
        </w:tc>
        <w:tc>
          <w:tcPr>
            <w:tcW w:w="180" w:type="dxa"/>
          </w:tcPr>
          <w:p w:rsidR="00EC48DE" w:rsidRDefault="00EC48DE">
            <w:pPr>
              <w:pStyle w:val="EmptyCellLayoutStyle"/>
              <w:spacing w:after="0" w:line="240" w:lineRule="auto"/>
            </w:pPr>
          </w:p>
        </w:tc>
      </w:tr>
      <w:tr w:rsidR="00EC48DE">
        <w:trPr>
          <w:trHeight w:val="80"/>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r w:rsidR="00712E7E" w:rsidTr="00712E7E">
        <w:trPr>
          <w:trHeight w:val="340"/>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gridSpan w:val="11"/>
          </w:tcPr>
          <w:p w:rsidR="00EC48DE" w:rsidRDefault="00EC48DE">
            <w:pPr>
              <w:spacing w:after="0" w:line="240" w:lineRule="auto"/>
            </w:pPr>
          </w:p>
        </w:tc>
        <w:tc>
          <w:tcPr>
            <w:tcW w:w="180" w:type="dxa"/>
          </w:tcPr>
          <w:p w:rsidR="00EC48DE" w:rsidRDefault="00EC48DE">
            <w:pPr>
              <w:pStyle w:val="EmptyCellLayoutStyle"/>
              <w:spacing w:after="0" w:line="240" w:lineRule="auto"/>
            </w:pPr>
          </w:p>
        </w:tc>
      </w:tr>
      <w:tr w:rsidR="00EC48DE">
        <w:trPr>
          <w:trHeight w:val="1511"/>
        </w:trPr>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0" w:type="dxa"/>
          </w:tcPr>
          <w:p w:rsidR="00EC48DE" w:rsidRDefault="00EC48DE">
            <w:pPr>
              <w:pStyle w:val="EmptyCellLayoutStyle"/>
              <w:spacing w:after="0" w:line="240" w:lineRule="auto"/>
            </w:pPr>
          </w:p>
        </w:tc>
        <w:tc>
          <w:tcPr>
            <w:tcW w:w="164" w:type="dxa"/>
          </w:tcPr>
          <w:p w:rsidR="00EC48DE" w:rsidRDefault="00EC48DE">
            <w:pPr>
              <w:pStyle w:val="EmptyCellLayoutStyle"/>
              <w:spacing w:after="0" w:line="240" w:lineRule="auto"/>
            </w:pPr>
          </w:p>
        </w:tc>
        <w:tc>
          <w:tcPr>
            <w:tcW w:w="1132" w:type="dxa"/>
          </w:tcPr>
          <w:p w:rsidR="00EC48DE" w:rsidRDefault="00EC48DE">
            <w:pPr>
              <w:pStyle w:val="EmptyCellLayoutStyle"/>
              <w:spacing w:after="0" w:line="240" w:lineRule="auto"/>
            </w:pPr>
          </w:p>
        </w:tc>
        <w:tc>
          <w:tcPr>
            <w:tcW w:w="39" w:type="dxa"/>
          </w:tcPr>
          <w:p w:rsidR="00EC48DE" w:rsidRDefault="00EC48DE">
            <w:pPr>
              <w:pStyle w:val="EmptyCellLayoutStyle"/>
              <w:spacing w:after="0" w:line="240" w:lineRule="auto"/>
            </w:pPr>
          </w:p>
        </w:tc>
        <w:tc>
          <w:tcPr>
            <w:tcW w:w="363" w:type="dxa"/>
          </w:tcPr>
          <w:p w:rsidR="00EC48DE" w:rsidRDefault="00EC48DE">
            <w:pPr>
              <w:pStyle w:val="EmptyCellLayoutStyle"/>
              <w:spacing w:after="0" w:line="240" w:lineRule="auto"/>
            </w:pPr>
          </w:p>
        </w:tc>
        <w:tc>
          <w:tcPr>
            <w:tcW w:w="1054" w:type="dxa"/>
          </w:tcPr>
          <w:p w:rsidR="00EC48DE" w:rsidRDefault="00EC48DE">
            <w:pPr>
              <w:pStyle w:val="EmptyCellLayoutStyle"/>
              <w:spacing w:after="0" w:line="240" w:lineRule="auto"/>
            </w:pPr>
          </w:p>
        </w:tc>
        <w:tc>
          <w:tcPr>
            <w:tcW w:w="4403" w:type="dxa"/>
          </w:tcPr>
          <w:p w:rsidR="00EC48DE" w:rsidRDefault="00EC48DE">
            <w:pPr>
              <w:pStyle w:val="EmptyCellLayoutStyle"/>
              <w:spacing w:after="0" w:line="240" w:lineRule="auto"/>
            </w:pPr>
          </w:p>
        </w:tc>
        <w:tc>
          <w:tcPr>
            <w:tcW w:w="2328" w:type="dxa"/>
          </w:tcPr>
          <w:p w:rsidR="00EC48DE" w:rsidRDefault="00EC48DE">
            <w:pPr>
              <w:pStyle w:val="EmptyCellLayoutStyle"/>
              <w:spacing w:after="0" w:line="240" w:lineRule="auto"/>
            </w:pPr>
          </w:p>
        </w:tc>
        <w:tc>
          <w:tcPr>
            <w:tcW w:w="35" w:type="dxa"/>
          </w:tcPr>
          <w:p w:rsidR="00EC48DE" w:rsidRDefault="00EC48DE">
            <w:pPr>
              <w:pStyle w:val="EmptyCellLayoutStyle"/>
              <w:spacing w:after="0" w:line="240" w:lineRule="auto"/>
            </w:pPr>
          </w:p>
        </w:tc>
        <w:tc>
          <w:tcPr>
            <w:tcW w:w="972" w:type="dxa"/>
          </w:tcPr>
          <w:p w:rsidR="00EC48DE" w:rsidRDefault="00EC48DE">
            <w:pPr>
              <w:pStyle w:val="EmptyCellLayoutStyle"/>
              <w:spacing w:after="0" w:line="240" w:lineRule="auto"/>
            </w:pPr>
          </w:p>
        </w:tc>
        <w:tc>
          <w:tcPr>
            <w:tcW w:w="409" w:type="dxa"/>
          </w:tcPr>
          <w:p w:rsidR="00EC48DE" w:rsidRDefault="00EC48DE">
            <w:pPr>
              <w:pStyle w:val="EmptyCellLayoutStyle"/>
              <w:spacing w:after="0" w:line="240" w:lineRule="auto"/>
            </w:pPr>
          </w:p>
        </w:tc>
        <w:tc>
          <w:tcPr>
            <w:tcW w:w="242" w:type="dxa"/>
          </w:tcPr>
          <w:p w:rsidR="00EC48DE" w:rsidRDefault="00EC48DE">
            <w:pPr>
              <w:pStyle w:val="EmptyCellLayoutStyle"/>
              <w:spacing w:after="0" w:line="240" w:lineRule="auto"/>
            </w:pPr>
          </w:p>
        </w:tc>
        <w:tc>
          <w:tcPr>
            <w:tcW w:w="180" w:type="dxa"/>
          </w:tcPr>
          <w:p w:rsidR="00EC48DE" w:rsidRDefault="00EC48DE">
            <w:pPr>
              <w:pStyle w:val="EmptyCellLayoutStyle"/>
              <w:spacing w:after="0" w:line="240" w:lineRule="auto"/>
            </w:pPr>
          </w:p>
        </w:tc>
      </w:tr>
    </w:tbl>
    <w:p w:rsidR="00EC48DE" w:rsidRDefault="00EC48DE">
      <w:pPr>
        <w:spacing w:after="0" w:line="240" w:lineRule="auto"/>
      </w:pPr>
    </w:p>
    <w:sectPr w:rsidR="00EC48DE" w:rsidSect="00F74867">
      <w:head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C22" w:rsidRDefault="001C4C22" w:rsidP="00712E7E">
      <w:pPr>
        <w:spacing w:after="0" w:line="240" w:lineRule="auto"/>
      </w:pPr>
      <w:r>
        <w:separator/>
      </w:r>
    </w:p>
  </w:endnote>
  <w:endnote w:type="continuationSeparator" w:id="0">
    <w:p w:rsidR="001C4C22" w:rsidRDefault="001C4C22" w:rsidP="00712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C22" w:rsidRDefault="001C4C22" w:rsidP="00712E7E">
      <w:pPr>
        <w:spacing w:after="0" w:line="240" w:lineRule="auto"/>
      </w:pPr>
      <w:r>
        <w:separator/>
      </w:r>
    </w:p>
  </w:footnote>
  <w:footnote w:type="continuationSeparator" w:id="0">
    <w:p w:rsidR="001C4C22" w:rsidRDefault="001C4C22" w:rsidP="00712E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1051568"/>
      <w:docPartObj>
        <w:docPartGallery w:val="Page Numbers (Top of Page)"/>
        <w:docPartUnique/>
      </w:docPartObj>
    </w:sdtPr>
    <w:sdtContent>
      <w:p w:rsidR="00712E7E" w:rsidRDefault="00F74867">
        <w:pPr>
          <w:pStyle w:val="stbilgi"/>
          <w:jc w:val="center"/>
        </w:pPr>
        <w:r>
          <w:fldChar w:fldCharType="begin"/>
        </w:r>
        <w:r w:rsidR="00712E7E">
          <w:instrText>PAGE   \* MERGEFORMAT</w:instrText>
        </w:r>
        <w:r>
          <w:fldChar w:fldCharType="separate"/>
        </w:r>
        <w:r w:rsidR="007C7CB7">
          <w:rPr>
            <w:noProof/>
          </w:rPr>
          <w:t>7</w:t>
        </w:r>
        <w:r>
          <w:fldChar w:fldCharType="end"/>
        </w:r>
      </w:p>
    </w:sdtContent>
  </w:sdt>
  <w:p w:rsidR="00712E7E" w:rsidRDefault="00712E7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48DE"/>
    <w:rsid w:val="001C4C22"/>
    <w:rsid w:val="00712E7E"/>
    <w:rsid w:val="007C7CB7"/>
    <w:rsid w:val="0083117E"/>
    <w:rsid w:val="00EC48DE"/>
    <w:rsid w:val="00F7486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86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F74867"/>
    <w:rPr>
      <w:sz w:val="2"/>
    </w:rPr>
  </w:style>
  <w:style w:type="paragraph" w:styleId="stbilgi">
    <w:name w:val="header"/>
    <w:basedOn w:val="Normal"/>
    <w:link w:val="stbilgiChar"/>
    <w:uiPriority w:val="99"/>
    <w:unhideWhenUsed/>
    <w:rsid w:val="00712E7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12E7E"/>
  </w:style>
  <w:style w:type="paragraph" w:styleId="Altbilgi">
    <w:name w:val="footer"/>
    <w:basedOn w:val="Normal"/>
    <w:link w:val="AltbilgiChar"/>
    <w:uiPriority w:val="99"/>
    <w:unhideWhenUsed/>
    <w:rsid w:val="00712E7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12E7E"/>
  </w:style>
  <w:style w:type="paragraph" w:styleId="ListeParagraf">
    <w:name w:val="List Paragraph"/>
    <w:basedOn w:val="Normal"/>
    <w:uiPriority w:val="34"/>
    <w:qFormat/>
    <w:rsid w:val="00712E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1804</Words>
  <Characters>10288</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İsmet Gaziler </dc:creator>
  <cp:lastModifiedBy>İsmet Gaziler </cp:lastModifiedBy>
  <cp:revision>2</cp:revision>
  <cp:lastPrinted>2018-04-26T13:00:00Z</cp:lastPrinted>
  <dcterms:created xsi:type="dcterms:W3CDTF">2018-04-26T13:25:00Z</dcterms:created>
  <dcterms:modified xsi:type="dcterms:W3CDTF">2018-04-26T13:25:00Z</dcterms:modified>
</cp:coreProperties>
</file>